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heme="minorEastAsia" w:hAnsiTheme="minorEastAsia" w:eastAsiaTheme="minorEastAsia" w:cstheme="minorEastAsia"/>
          <w:color w:val="auto"/>
        </w:rPr>
      </w:pPr>
    </w:p>
    <w:p>
      <w:pPr>
        <w:spacing w:line="360" w:lineRule="auto"/>
        <w:jc w:val="center"/>
        <w:rPr>
          <w:rFonts w:asciiTheme="minorEastAsia" w:hAnsiTheme="minorEastAsia" w:eastAsiaTheme="minorEastAsia" w:cstheme="minorEastAsia"/>
          <w:color w:val="auto"/>
          <w:sz w:val="24"/>
          <w:szCs w:val="24"/>
        </w:rPr>
      </w:pPr>
    </w:p>
    <w:p>
      <w:pPr>
        <w:spacing w:line="360" w:lineRule="auto"/>
        <w:jc w:val="center"/>
        <w:rPr>
          <w:rFonts w:asciiTheme="minorEastAsia" w:hAnsiTheme="minorEastAsia" w:eastAsiaTheme="minorEastAsia" w:cstheme="minorEastAsia"/>
          <w:b/>
          <w:color w:val="auto"/>
          <w:sz w:val="36"/>
          <w:szCs w:val="36"/>
        </w:rPr>
      </w:pPr>
      <w:r>
        <w:rPr>
          <w:rFonts w:hint="eastAsia" w:asciiTheme="minorEastAsia" w:hAnsiTheme="minorEastAsia" w:eastAsiaTheme="minorEastAsia" w:cstheme="minorEastAsia"/>
          <w:b/>
          <w:color w:val="auto"/>
          <w:sz w:val="36"/>
          <w:szCs w:val="36"/>
        </w:rPr>
        <w:t>绍兴市中医院改扩建工程EPC总承包内纯水项目</w:t>
      </w:r>
    </w:p>
    <w:p>
      <w:pPr>
        <w:spacing w:line="360" w:lineRule="auto"/>
        <w:jc w:val="center"/>
        <w:rPr>
          <w:rFonts w:asciiTheme="minorEastAsia" w:hAnsiTheme="minorEastAsia" w:eastAsiaTheme="minorEastAsia" w:cstheme="minorEastAsia"/>
          <w:b/>
          <w:color w:val="auto"/>
          <w:sz w:val="36"/>
          <w:szCs w:val="36"/>
        </w:rPr>
      </w:pPr>
      <w:r>
        <w:rPr>
          <w:rFonts w:hint="eastAsia" w:asciiTheme="minorEastAsia" w:hAnsiTheme="minorEastAsia" w:eastAsiaTheme="minorEastAsia" w:cstheme="minorEastAsia"/>
          <w:b/>
          <w:color w:val="auto"/>
          <w:sz w:val="36"/>
          <w:szCs w:val="36"/>
        </w:rPr>
        <w:t>（含血透供水系统） 招标文件</w:t>
      </w:r>
    </w:p>
    <w:p>
      <w:pPr>
        <w:spacing w:line="360" w:lineRule="auto"/>
        <w:ind w:firstLine="3040"/>
        <w:rPr>
          <w:rFonts w:asciiTheme="minorEastAsia" w:hAnsiTheme="minorEastAsia" w:eastAsiaTheme="minorEastAsia" w:cstheme="minorEastAsia"/>
          <w:color w:val="auto"/>
          <w:sz w:val="28"/>
          <w:szCs w:val="28"/>
        </w:rPr>
      </w:pPr>
    </w:p>
    <w:p>
      <w:pPr>
        <w:spacing w:line="360" w:lineRule="auto"/>
        <w:ind w:firstLine="3040"/>
        <w:rPr>
          <w:rFonts w:asciiTheme="minorEastAsia" w:hAnsiTheme="minorEastAsia" w:eastAsiaTheme="minorEastAsia" w:cstheme="minorEastAsia"/>
          <w:color w:val="auto"/>
          <w:sz w:val="28"/>
          <w:szCs w:val="28"/>
        </w:rPr>
      </w:pPr>
    </w:p>
    <w:p>
      <w:pPr>
        <w:spacing w:line="360" w:lineRule="auto"/>
        <w:jc w:val="center"/>
        <w:rPr>
          <w:rFonts w:asciiTheme="minorEastAsia" w:hAnsiTheme="minorEastAsia" w:eastAsiaTheme="minorEastAsia" w:cstheme="minorEastAsia"/>
          <w:color w:val="auto"/>
          <w:sz w:val="28"/>
          <w:szCs w:val="28"/>
        </w:rPr>
      </w:pPr>
    </w:p>
    <w:p>
      <w:pPr>
        <w:spacing w:line="360" w:lineRule="auto"/>
        <w:jc w:val="center"/>
        <w:rPr>
          <w:rFonts w:asciiTheme="minorEastAsia" w:hAnsiTheme="minorEastAsia" w:eastAsiaTheme="minorEastAsia" w:cstheme="minorEastAsia"/>
          <w:color w:val="auto"/>
          <w:sz w:val="28"/>
          <w:szCs w:val="28"/>
        </w:rPr>
      </w:pPr>
    </w:p>
    <w:p>
      <w:pPr>
        <w:spacing w:line="360" w:lineRule="auto"/>
        <w:jc w:val="center"/>
        <w:rPr>
          <w:rFonts w:asciiTheme="minorEastAsia" w:hAnsiTheme="minorEastAsia" w:eastAsiaTheme="minorEastAsia" w:cstheme="minorEastAsia"/>
          <w:b/>
          <w:color w:val="auto"/>
          <w:sz w:val="28"/>
          <w:szCs w:val="28"/>
        </w:rPr>
      </w:pPr>
    </w:p>
    <w:p>
      <w:pPr>
        <w:spacing w:line="360" w:lineRule="auto"/>
        <w:jc w:val="center"/>
        <w:rPr>
          <w:rFonts w:asciiTheme="minorEastAsia" w:hAnsiTheme="minorEastAsia" w:eastAsiaTheme="minorEastAsia" w:cstheme="minorEastAsia"/>
          <w:b/>
          <w:color w:val="auto"/>
          <w:sz w:val="28"/>
          <w:szCs w:val="28"/>
        </w:rPr>
      </w:pPr>
    </w:p>
    <w:p>
      <w:pPr>
        <w:pStyle w:val="16"/>
        <w:rPr>
          <w:rFonts w:asciiTheme="minorEastAsia" w:hAnsiTheme="minorEastAsia" w:eastAsiaTheme="minorEastAsia" w:cstheme="minorEastAsia"/>
          <w:b/>
          <w:color w:val="auto"/>
          <w:sz w:val="28"/>
          <w:szCs w:val="28"/>
        </w:rPr>
      </w:pPr>
    </w:p>
    <w:p>
      <w:pPr>
        <w:pStyle w:val="17"/>
        <w:rPr>
          <w:color w:val="auto"/>
        </w:rPr>
      </w:pPr>
    </w:p>
    <w:p>
      <w:pPr>
        <w:spacing w:line="360" w:lineRule="auto"/>
        <w:jc w:val="center"/>
        <w:rPr>
          <w:rFonts w:asciiTheme="minorEastAsia" w:hAnsiTheme="minorEastAsia" w:eastAsiaTheme="minorEastAsia" w:cstheme="minorEastAsia"/>
          <w:b/>
          <w:color w:val="auto"/>
          <w:sz w:val="28"/>
          <w:szCs w:val="28"/>
        </w:rPr>
      </w:pPr>
    </w:p>
    <w:p>
      <w:pPr>
        <w:spacing w:line="360" w:lineRule="auto"/>
        <w:jc w:val="center"/>
        <w:rPr>
          <w:rFonts w:asciiTheme="minorEastAsia" w:hAnsiTheme="minorEastAsia" w:eastAsiaTheme="minorEastAsia" w:cstheme="minorEastAsia"/>
          <w:b/>
          <w:color w:val="auto"/>
          <w:sz w:val="28"/>
          <w:szCs w:val="28"/>
        </w:rPr>
      </w:pPr>
    </w:p>
    <w:p>
      <w:pPr>
        <w:spacing w:line="360" w:lineRule="auto"/>
        <w:rPr>
          <w:rFonts w:asciiTheme="minorEastAsia" w:hAnsiTheme="minorEastAsia" w:eastAsiaTheme="minorEastAsia" w:cstheme="minorEastAsia"/>
          <w:b/>
          <w:color w:val="auto"/>
          <w:sz w:val="28"/>
          <w:szCs w:val="28"/>
        </w:rPr>
      </w:pPr>
    </w:p>
    <w:p>
      <w:pPr>
        <w:spacing w:line="360" w:lineRule="auto"/>
        <w:jc w:val="center"/>
        <w:rPr>
          <w:rFonts w:asciiTheme="minorEastAsia" w:hAnsiTheme="minorEastAsia" w:eastAsiaTheme="minorEastAsia" w:cstheme="minorEastAsia"/>
          <w:b/>
          <w:color w:val="auto"/>
          <w:sz w:val="28"/>
          <w:szCs w:val="28"/>
        </w:rPr>
      </w:pPr>
    </w:p>
    <w:p>
      <w:pPr>
        <w:spacing w:line="360" w:lineRule="auto"/>
        <w:jc w:val="center"/>
        <w:rPr>
          <w:rFonts w:asciiTheme="minorEastAsia" w:hAnsiTheme="minorEastAsia" w:eastAsiaTheme="minorEastAsia" w:cstheme="minorEastAsia"/>
          <w:b/>
          <w:color w:val="auto"/>
          <w:sz w:val="28"/>
          <w:szCs w:val="28"/>
        </w:rPr>
      </w:pPr>
    </w:p>
    <w:p>
      <w:pPr>
        <w:spacing w:line="360" w:lineRule="auto"/>
        <w:jc w:val="center"/>
        <w:rPr>
          <w:rFonts w:asciiTheme="minorEastAsia" w:hAnsiTheme="minorEastAsia" w:eastAsiaTheme="minorEastAsia" w:cstheme="minorEastAsia"/>
          <w:b/>
          <w:color w:val="auto"/>
          <w:sz w:val="28"/>
          <w:szCs w:val="28"/>
        </w:rPr>
      </w:pPr>
    </w:p>
    <w:p>
      <w:pPr>
        <w:spacing w:line="360" w:lineRule="auto"/>
        <w:jc w:val="center"/>
        <w:rPr>
          <w:rFonts w:asciiTheme="minorEastAsia" w:hAnsiTheme="minorEastAsia" w:eastAsiaTheme="minorEastAsia" w:cstheme="minorEastAsia"/>
          <w:b/>
          <w:color w:val="auto"/>
          <w:sz w:val="28"/>
          <w:szCs w:val="28"/>
        </w:rPr>
      </w:pPr>
    </w:p>
    <w:p>
      <w:pPr>
        <w:spacing w:line="360" w:lineRule="auto"/>
        <w:rPr>
          <w:rFonts w:asciiTheme="minorEastAsia" w:hAnsiTheme="minorEastAsia" w:eastAsiaTheme="minorEastAsia" w:cstheme="minorEastAsia"/>
          <w:b/>
          <w:color w:val="auto"/>
          <w:sz w:val="28"/>
          <w:szCs w:val="28"/>
        </w:rPr>
      </w:pPr>
    </w:p>
    <w:p>
      <w:pPr>
        <w:pStyle w:val="60"/>
        <w:rPr>
          <w:color w:val="auto"/>
        </w:rPr>
      </w:pPr>
    </w:p>
    <w:p>
      <w:pPr>
        <w:spacing w:line="360" w:lineRule="auto"/>
        <w:jc w:val="center"/>
        <w:rPr>
          <w:rFonts w:asciiTheme="minorEastAsia" w:hAnsiTheme="minorEastAsia" w:eastAsiaTheme="minorEastAsia" w:cstheme="minorEastAsia"/>
          <w:b/>
          <w:color w:val="auto"/>
          <w:sz w:val="28"/>
          <w:szCs w:val="28"/>
        </w:rPr>
      </w:pPr>
    </w:p>
    <w:p>
      <w:pPr>
        <w:spacing w:line="360" w:lineRule="auto"/>
        <w:jc w:val="center"/>
        <w:rPr>
          <w:rFonts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t>招  标  人：浙江中成建工集团有限公司</w:t>
      </w:r>
    </w:p>
    <w:p>
      <w:pPr>
        <w:spacing w:line="360" w:lineRule="auto"/>
        <w:jc w:val="center"/>
        <w:rPr>
          <w:rFonts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t>招标代理机构：浙江翔实建设项目管理有限公司</w:t>
      </w:r>
    </w:p>
    <w:p>
      <w:pPr>
        <w:spacing w:line="360" w:lineRule="auto"/>
        <w:jc w:val="center"/>
        <w:rPr>
          <w:b/>
          <w:color w:val="auto"/>
          <w:sz w:val="44"/>
        </w:rPr>
      </w:pPr>
      <w:r>
        <w:rPr>
          <w:rFonts w:hint="eastAsia" w:asciiTheme="minorEastAsia" w:hAnsiTheme="minorEastAsia" w:eastAsiaTheme="minorEastAsia" w:cstheme="minorEastAsia"/>
          <w:color w:val="auto"/>
          <w:sz w:val="28"/>
          <w:szCs w:val="28"/>
        </w:rPr>
        <w:t xml:space="preserve">2021年 </w:t>
      </w:r>
      <w:r>
        <w:rPr>
          <w:rFonts w:hint="eastAsia" w:asciiTheme="minorEastAsia" w:hAnsiTheme="minorEastAsia" w:eastAsiaTheme="minorEastAsia" w:cstheme="minorEastAsia"/>
          <w:color w:val="auto"/>
          <w:sz w:val="28"/>
          <w:szCs w:val="28"/>
          <w:lang w:val="en-US" w:eastAsia="zh-CN"/>
        </w:rPr>
        <w:t>10</w:t>
      </w:r>
      <w:r>
        <w:rPr>
          <w:rFonts w:hint="eastAsia" w:asciiTheme="minorEastAsia" w:hAnsiTheme="minorEastAsia" w:eastAsiaTheme="minorEastAsia" w:cstheme="minorEastAsia"/>
          <w:color w:val="auto"/>
          <w:sz w:val="28"/>
          <w:szCs w:val="28"/>
        </w:rPr>
        <w:t xml:space="preserve"> 月 </w:t>
      </w:r>
    </w:p>
    <w:p>
      <w:pPr>
        <w:spacing w:line="300" w:lineRule="auto"/>
        <w:jc w:val="center"/>
        <w:rPr>
          <w:b/>
          <w:color w:val="auto"/>
          <w:sz w:val="32"/>
          <w:szCs w:val="32"/>
        </w:rPr>
      </w:pPr>
      <w:r>
        <w:rPr>
          <w:rFonts w:hint="eastAsia"/>
          <w:b/>
          <w:color w:val="auto"/>
          <w:sz w:val="32"/>
          <w:szCs w:val="32"/>
        </w:rPr>
        <w:br w:type="page"/>
      </w:r>
    </w:p>
    <w:p>
      <w:pPr>
        <w:spacing w:line="300" w:lineRule="auto"/>
        <w:jc w:val="center"/>
        <w:rPr>
          <w:rFonts w:ascii="宋体" w:hAnsi="宋体" w:cs="宋体"/>
          <w:b/>
          <w:color w:val="auto"/>
          <w:sz w:val="28"/>
          <w:szCs w:val="28"/>
        </w:rPr>
      </w:pPr>
      <w:bookmarkStart w:id="0" w:name="_Toc10676"/>
      <w:r>
        <w:rPr>
          <w:rFonts w:hint="eastAsia" w:ascii="宋体" w:hAnsi="宋体" w:cs="宋体"/>
          <w:b/>
          <w:color w:val="auto"/>
          <w:sz w:val="28"/>
          <w:szCs w:val="28"/>
        </w:rPr>
        <w:t>绍兴市中医院改扩建工程EPC总承包内纯水项目（含血透供水系统）</w:t>
      </w:r>
    </w:p>
    <w:p>
      <w:pPr>
        <w:spacing w:line="300" w:lineRule="auto"/>
        <w:jc w:val="center"/>
        <w:rPr>
          <w:rFonts w:hint="eastAsia" w:ascii="宋体" w:hAnsi="宋体" w:eastAsia="宋体" w:cs="宋体"/>
          <w:b/>
          <w:color w:val="auto"/>
          <w:sz w:val="28"/>
          <w:szCs w:val="28"/>
          <w:lang w:eastAsia="zh-CN"/>
        </w:rPr>
      </w:pPr>
      <w:r>
        <w:rPr>
          <w:rFonts w:hint="eastAsia" w:ascii="宋体" w:hAnsi="宋体" w:cs="宋体"/>
          <w:b/>
          <w:color w:val="auto"/>
          <w:sz w:val="28"/>
          <w:szCs w:val="28"/>
        </w:rPr>
        <w:t>招标文件</w:t>
      </w:r>
      <w:r>
        <w:rPr>
          <w:rFonts w:hint="eastAsia" w:ascii="宋体" w:hAnsi="宋体" w:cs="宋体"/>
          <w:b/>
          <w:color w:val="auto"/>
          <w:sz w:val="28"/>
          <w:szCs w:val="28"/>
          <w:lang w:eastAsia="zh-CN"/>
        </w:rPr>
        <w:t>（</w:t>
      </w:r>
      <w:r>
        <w:rPr>
          <w:rFonts w:hint="eastAsia" w:ascii="宋体" w:hAnsi="宋体" w:cs="宋体"/>
          <w:b/>
          <w:color w:val="auto"/>
          <w:sz w:val="28"/>
          <w:szCs w:val="28"/>
          <w:lang w:val="en-US" w:eastAsia="zh-CN"/>
        </w:rPr>
        <w:t>重新招标</w:t>
      </w:r>
      <w:r>
        <w:rPr>
          <w:rFonts w:hint="eastAsia" w:ascii="宋体" w:hAnsi="宋体" w:cs="宋体"/>
          <w:b/>
          <w:color w:val="auto"/>
          <w:sz w:val="28"/>
          <w:szCs w:val="28"/>
          <w:lang w:eastAsia="zh-CN"/>
        </w:rPr>
        <w:t>）</w:t>
      </w:r>
    </w:p>
    <w:p>
      <w:pPr>
        <w:spacing w:line="300" w:lineRule="auto"/>
        <w:jc w:val="center"/>
        <w:rPr>
          <w:b/>
          <w:color w:val="auto"/>
          <w:sz w:val="32"/>
          <w:szCs w:val="32"/>
        </w:rPr>
      </w:pPr>
    </w:p>
    <w:p>
      <w:pPr>
        <w:pStyle w:val="60"/>
        <w:rPr>
          <w:color w:val="auto"/>
        </w:rPr>
      </w:pPr>
    </w:p>
    <w:p>
      <w:pPr>
        <w:rPr>
          <w:color w:val="auto"/>
        </w:rPr>
      </w:pPr>
    </w:p>
    <w:p>
      <w:pPr>
        <w:spacing w:line="560" w:lineRule="exact"/>
        <w:ind w:firstLine="840" w:firstLineChars="350"/>
        <w:rPr>
          <w:rFonts w:ascii="宋体" w:hAnsi="宋体" w:cs="宋体"/>
          <w:color w:val="auto"/>
          <w:sz w:val="24"/>
          <w:szCs w:val="24"/>
          <w:u w:val="single"/>
        </w:rPr>
      </w:pPr>
      <w:r>
        <w:rPr>
          <w:rFonts w:hint="eastAsia" w:ascii="宋体" w:hAnsi="宋体" w:cs="宋体"/>
          <w:color w:val="auto"/>
          <w:sz w:val="24"/>
          <w:szCs w:val="24"/>
        </w:rPr>
        <w:t>招标人名称：</w:t>
      </w:r>
      <w:r>
        <w:rPr>
          <w:rFonts w:hint="eastAsia" w:ascii="宋体" w:hAnsi="宋体" w:cs="宋体"/>
          <w:color w:val="auto"/>
          <w:sz w:val="24"/>
          <w:szCs w:val="24"/>
          <w:u w:val="single"/>
        </w:rPr>
        <w:t xml:space="preserve">      浙江中成建工集团有限公司          </w:t>
      </w:r>
      <w:r>
        <w:rPr>
          <w:rFonts w:hint="eastAsia" w:ascii="宋体" w:hAnsi="宋体" w:cs="宋体"/>
          <w:color w:val="auto"/>
          <w:sz w:val="24"/>
          <w:szCs w:val="24"/>
        </w:rPr>
        <w:t>（盖章）</w:t>
      </w:r>
    </w:p>
    <w:p>
      <w:pPr>
        <w:spacing w:line="560" w:lineRule="exact"/>
        <w:ind w:firstLine="840" w:firstLineChars="350"/>
        <w:rPr>
          <w:rFonts w:ascii="宋体" w:hAnsi="宋体" w:cs="宋体"/>
          <w:color w:val="auto"/>
          <w:sz w:val="24"/>
          <w:szCs w:val="24"/>
        </w:rPr>
      </w:pPr>
      <w:r>
        <w:rPr>
          <w:rFonts w:hint="eastAsia" w:ascii="宋体" w:hAnsi="宋体" w:cs="宋体"/>
          <w:color w:val="auto"/>
          <w:sz w:val="24"/>
          <w:szCs w:val="24"/>
        </w:rPr>
        <w:t>招标人法人代表：</w:t>
      </w:r>
      <w:r>
        <w:rPr>
          <w:rFonts w:hint="eastAsia" w:ascii="宋体" w:hAnsi="宋体" w:cs="宋体"/>
          <w:color w:val="auto"/>
          <w:sz w:val="24"/>
          <w:szCs w:val="24"/>
          <w:u w:val="single"/>
        </w:rPr>
        <w:t xml:space="preserve">    高建兴      </w:t>
      </w:r>
      <w:r>
        <w:rPr>
          <w:rFonts w:hint="eastAsia" w:ascii="宋体" w:hAnsi="宋体" w:cs="宋体"/>
          <w:color w:val="auto"/>
          <w:sz w:val="24"/>
          <w:szCs w:val="24"/>
        </w:rPr>
        <w:t>（盖章）</w:t>
      </w:r>
    </w:p>
    <w:p>
      <w:pPr>
        <w:spacing w:line="560" w:lineRule="exact"/>
        <w:ind w:firstLine="840" w:firstLineChars="350"/>
        <w:rPr>
          <w:rFonts w:ascii="宋体" w:hAnsi="宋体" w:cs="宋体"/>
          <w:color w:val="auto"/>
          <w:sz w:val="24"/>
          <w:szCs w:val="24"/>
          <w:u w:val="single"/>
        </w:rPr>
      </w:pPr>
      <w:r>
        <w:rPr>
          <w:rFonts w:hint="eastAsia" w:ascii="宋体" w:hAnsi="宋体" w:cs="宋体"/>
          <w:color w:val="auto"/>
          <w:sz w:val="24"/>
          <w:szCs w:val="24"/>
        </w:rPr>
        <w:t>招标人地址：</w:t>
      </w:r>
      <w:r>
        <w:rPr>
          <w:rFonts w:hint="eastAsia" w:ascii="宋体" w:hAnsi="宋体" w:cs="宋体"/>
          <w:color w:val="auto"/>
          <w:sz w:val="24"/>
          <w:szCs w:val="24"/>
          <w:u w:val="single"/>
        </w:rPr>
        <w:t xml:space="preserve">   凤林西路123号中成大厦    </w:t>
      </w:r>
    </w:p>
    <w:p>
      <w:pPr>
        <w:spacing w:line="560" w:lineRule="exact"/>
        <w:ind w:firstLine="840" w:firstLineChars="350"/>
        <w:rPr>
          <w:rFonts w:ascii="宋体" w:hAnsi="宋体" w:cs="宋体"/>
          <w:color w:val="auto"/>
          <w:sz w:val="24"/>
          <w:szCs w:val="24"/>
        </w:rPr>
      </w:pPr>
      <w:r>
        <w:rPr>
          <w:rFonts w:hint="eastAsia" w:ascii="宋体" w:hAnsi="宋体" w:cs="宋体"/>
          <w:color w:val="auto"/>
          <w:sz w:val="24"/>
          <w:szCs w:val="24"/>
        </w:rPr>
        <w:t>邮政编码：</w:t>
      </w:r>
      <w:r>
        <w:rPr>
          <w:rFonts w:hint="eastAsia" w:ascii="宋体" w:hAnsi="宋体" w:cs="宋体"/>
          <w:color w:val="auto"/>
          <w:sz w:val="24"/>
          <w:szCs w:val="24"/>
          <w:u w:val="single"/>
        </w:rPr>
        <w:t xml:space="preserve">   312000   </w:t>
      </w:r>
    </w:p>
    <w:p>
      <w:pPr>
        <w:spacing w:line="560" w:lineRule="exact"/>
        <w:ind w:firstLine="840" w:firstLineChars="350"/>
        <w:rPr>
          <w:rFonts w:ascii="宋体" w:hAnsi="宋体" w:cs="宋体"/>
          <w:color w:val="auto"/>
          <w:sz w:val="24"/>
          <w:szCs w:val="24"/>
          <w:u w:val="single"/>
        </w:rPr>
      </w:pPr>
      <w:r>
        <w:rPr>
          <w:rFonts w:hint="eastAsia" w:ascii="宋体" w:hAnsi="宋体" w:cs="宋体"/>
          <w:color w:val="auto"/>
          <w:sz w:val="24"/>
          <w:szCs w:val="24"/>
        </w:rPr>
        <w:t>联 系 人：</w:t>
      </w:r>
      <w:r>
        <w:rPr>
          <w:rFonts w:hint="eastAsia" w:ascii="宋体" w:hAnsi="宋体" w:cs="宋体"/>
          <w:color w:val="auto"/>
          <w:sz w:val="24"/>
          <w:szCs w:val="24"/>
          <w:u w:val="single"/>
        </w:rPr>
        <w:t xml:space="preserve">  冯文君  </w:t>
      </w:r>
      <w:r>
        <w:rPr>
          <w:rFonts w:hint="eastAsia" w:ascii="宋体" w:hAnsi="宋体" w:cs="宋体"/>
          <w:color w:val="auto"/>
          <w:sz w:val="24"/>
          <w:szCs w:val="24"/>
        </w:rPr>
        <w:t xml:space="preserve"> 电    话：</w:t>
      </w:r>
      <w:r>
        <w:rPr>
          <w:rFonts w:hint="eastAsia" w:ascii="宋体" w:hAnsi="宋体" w:cs="宋体"/>
          <w:color w:val="auto"/>
          <w:sz w:val="24"/>
          <w:szCs w:val="24"/>
          <w:u w:val="single"/>
        </w:rPr>
        <w:t xml:space="preserve">15967559599 </w:t>
      </w:r>
    </w:p>
    <w:p>
      <w:pPr>
        <w:pStyle w:val="60"/>
        <w:rPr>
          <w:color w:val="auto"/>
        </w:rPr>
      </w:pPr>
    </w:p>
    <w:p>
      <w:pPr>
        <w:pStyle w:val="60"/>
        <w:rPr>
          <w:color w:val="auto"/>
        </w:rPr>
      </w:pPr>
    </w:p>
    <w:p>
      <w:pPr>
        <w:pStyle w:val="60"/>
        <w:rPr>
          <w:color w:val="auto"/>
        </w:rPr>
      </w:pPr>
    </w:p>
    <w:p>
      <w:pPr>
        <w:pStyle w:val="41"/>
        <w:ind w:firstLine="340"/>
        <w:rPr>
          <w:color w:val="auto"/>
        </w:rPr>
      </w:pPr>
    </w:p>
    <w:p>
      <w:pPr>
        <w:spacing w:line="560" w:lineRule="exact"/>
        <w:ind w:firstLine="840" w:firstLineChars="350"/>
        <w:rPr>
          <w:rFonts w:ascii="宋体" w:hAnsi="宋体" w:cs="宋体"/>
          <w:color w:val="auto"/>
          <w:spacing w:val="-10"/>
          <w:sz w:val="24"/>
          <w:szCs w:val="24"/>
        </w:rPr>
      </w:pPr>
      <w:r>
        <w:rPr>
          <w:rFonts w:hint="eastAsia" w:ascii="宋体" w:hAnsi="宋体" w:cs="宋体"/>
          <w:color w:val="auto"/>
          <w:sz w:val="24"/>
          <w:szCs w:val="24"/>
        </w:rPr>
        <w:t>招</w:t>
      </w:r>
      <w:r>
        <w:rPr>
          <w:rFonts w:hint="eastAsia" w:ascii="宋体" w:hAnsi="宋体" w:cs="宋体"/>
          <w:color w:val="auto"/>
          <w:spacing w:val="-10"/>
          <w:sz w:val="24"/>
          <w:szCs w:val="24"/>
        </w:rPr>
        <w:t>标代理机构名称：</w:t>
      </w:r>
      <w:r>
        <w:rPr>
          <w:rFonts w:hint="eastAsia" w:ascii="宋体" w:hAnsi="宋体" w:cs="宋体"/>
          <w:color w:val="auto"/>
          <w:spacing w:val="-10"/>
          <w:sz w:val="24"/>
          <w:szCs w:val="24"/>
          <w:u w:val="single"/>
        </w:rPr>
        <w:t xml:space="preserve">  浙江翔实建设项目管理有限公司        </w:t>
      </w:r>
      <w:r>
        <w:rPr>
          <w:rFonts w:hint="eastAsia" w:ascii="宋体" w:hAnsi="宋体" w:cs="宋体"/>
          <w:color w:val="auto"/>
          <w:spacing w:val="-10"/>
          <w:sz w:val="24"/>
          <w:szCs w:val="24"/>
        </w:rPr>
        <w:t>（盖章）</w:t>
      </w:r>
    </w:p>
    <w:p>
      <w:pPr>
        <w:spacing w:line="560" w:lineRule="exact"/>
        <w:ind w:firstLine="829" w:firstLineChars="377"/>
        <w:rPr>
          <w:rFonts w:ascii="宋体" w:hAnsi="宋体" w:cs="宋体"/>
          <w:color w:val="auto"/>
          <w:spacing w:val="-10"/>
          <w:sz w:val="24"/>
          <w:szCs w:val="24"/>
        </w:rPr>
      </w:pPr>
      <w:r>
        <w:rPr>
          <w:rFonts w:hint="eastAsia" w:ascii="宋体" w:hAnsi="宋体" w:cs="宋体"/>
          <w:color w:val="auto"/>
          <w:spacing w:val="-10"/>
          <w:sz w:val="24"/>
          <w:szCs w:val="24"/>
        </w:rPr>
        <w:t>招标代理机构法人代表：</w:t>
      </w:r>
      <w:r>
        <w:rPr>
          <w:rFonts w:hint="eastAsia" w:ascii="宋体" w:hAnsi="宋体" w:cs="宋体"/>
          <w:color w:val="auto"/>
          <w:spacing w:val="-10"/>
          <w:sz w:val="24"/>
          <w:szCs w:val="24"/>
          <w:u w:val="single"/>
        </w:rPr>
        <w:t xml:space="preserve">     </w:t>
      </w:r>
      <w:r>
        <w:rPr>
          <w:rFonts w:hint="eastAsia" w:ascii="宋体" w:hAnsi="宋体" w:cs="宋体"/>
          <w:iCs/>
          <w:color w:val="auto"/>
          <w:spacing w:val="-10"/>
          <w:sz w:val="24"/>
          <w:szCs w:val="24"/>
          <w:u w:val="single"/>
        </w:rPr>
        <w:t xml:space="preserve">袁小雷    </w:t>
      </w:r>
      <w:r>
        <w:rPr>
          <w:rFonts w:hint="eastAsia" w:ascii="宋体" w:hAnsi="宋体" w:cs="宋体"/>
          <w:iCs/>
          <w:color w:val="auto"/>
          <w:spacing w:val="-10"/>
          <w:sz w:val="24"/>
          <w:szCs w:val="24"/>
          <w:u w:val="single"/>
        </w:rPr>
        <w:tab/>
      </w:r>
      <w:r>
        <w:rPr>
          <w:rFonts w:hint="eastAsia" w:ascii="宋体" w:hAnsi="宋体" w:cs="宋体"/>
          <w:color w:val="auto"/>
          <w:spacing w:val="-10"/>
          <w:sz w:val="24"/>
          <w:szCs w:val="24"/>
        </w:rPr>
        <w:t>（盖章）</w:t>
      </w:r>
    </w:p>
    <w:p>
      <w:pPr>
        <w:spacing w:line="560" w:lineRule="exact"/>
        <w:ind w:firstLine="840" w:firstLineChars="350"/>
        <w:rPr>
          <w:rFonts w:ascii="宋体" w:hAnsi="宋体" w:cs="宋体"/>
          <w:color w:val="auto"/>
          <w:sz w:val="24"/>
          <w:szCs w:val="24"/>
          <w:u w:val="single"/>
        </w:rPr>
      </w:pPr>
      <w:r>
        <w:rPr>
          <w:rFonts w:hint="eastAsia" w:ascii="宋体" w:hAnsi="宋体" w:cs="宋体"/>
          <w:color w:val="auto"/>
          <w:sz w:val="24"/>
          <w:szCs w:val="24"/>
        </w:rPr>
        <w:t>联系人：</w:t>
      </w:r>
      <w:r>
        <w:rPr>
          <w:rFonts w:hint="eastAsia" w:ascii="宋体" w:hAnsi="宋体" w:cs="宋体"/>
          <w:color w:val="auto"/>
          <w:sz w:val="24"/>
          <w:szCs w:val="24"/>
          <w:u w:val="single"/>
        </w:rPr>
        <w:t xml:space="preserve">    </w:t>
      </w:r>
      <w:r>
        <w:rPr>
          <w:rFonts w:hint="eastAsia" w:ascii="宋体" w:hAnsi="宋体" w:cs="宋体"/>
          <w:iCs/>
          <w:color w:val="auto"/>
          <w:sz w:val="24"/>
          <w:szCs w:val="24"/>
          <w:u w:val="single"/>
        </w:rPr>
        <w:t xml:space="preserve">金琴子   </w:t>
      </w:r>
      <w:r>
        <w:rPr>
          <w:rFonts w:hint="eastAsia" w:ascii="宋体" w:hAnsi="宋体" w:cs="宋体"/>
          <w:color w:val="auto"/>
          <w:sz w:val="24"/>
          <w:szCs w:val="24"/>
        </w:rPr>
        <w:t>电    话：</w:t>
      </w:r>
      <w:r>
        <w:rPr>
          <w:rFonts w:hint="eastAsia" w:ascii="宋体" w:hAnsi="宋体" w:cs="宋体"/>
          <w:color w:val="auto"/>
          <w:sz w:val="24"/>
          <w:szCs w:val="24"/>
          <w:u w:val="single"/>
        </w:rPr>
        <w:t xml:space="preserve">   0575-88682895   </w:t>
      </w:r>
    </w:p>
    <w:p>
      <w:pPr>
        <w:spacing w:line="560" w:lineRule="exact"/>
        <w:ind w:firstLine="840" w:firstLineChars="350"/>
        <w:rPr>
          <w:rFonts w:ascii="宋体" w:hAnsi="宋体" w:cs="宋体"/>
          <w:color w:val="auto"/>
          <w:sz w:val="24"/>
          <w:szCs w:val="24"/>
          <w:u w:val="single"/>
        </w:rPr>
      </w:pPr>
      <w:r>
        <w:rPr>
          <w:rFonts w:hint="eastAsia" w:ascii="宋体" w:hAnsi="宋体" w:cs="宋体"/>
          <w:color w:val="auto"/>
          <w:sz w:val="24"/>
          <w:szCs w:val="24"/>
        </w:rPr>
        <w:t>手  机：</w:t>
      </w:r>
      <w:r>
        <w:rPr>
          <w:rFonts w:hint="eastAsia" w:ascii="宋体" w:hAnsi="宋体" w:cs="宋体"/>
          <w:color w:val="auto"/>
          <w:sz w:val="24"/>
          <w:szCs w:val="24"/>
          <w:u w:val="single"/>
        </w:rPr>
        <w:t xml:space="preserve">  18969515361  </w:t>
      </w:r>
    </w:p>
    <w:p>
      <w:pPr>
        <w:spacing w:line="560" w:lineRule="exact"/>
        <w:ind w:firstLine="840" w:firstLineChars="350"/>
        <w:rPr>
          <w:rFonts w:ascii="宋体" w:hAnsi="宋体" w:cs="宋体"/>
          <w:color w:val="auto"/>
          <w:sz w:val="24"/>
          <w:szCs w:val="24"/>
        </w:rPr>
      </w:pPr>
      <w:r>
        <w:rPr>
          <w:rFonts w:hint="eastAsia" w:ascii="宋体" w:hAnsi="宋体" w:cs="宋体"/>
          <w:color w:val="auto"/>
          <w:sz w:val="24"/>
          <w:szCs w:val="24"/>
        </w:rPr>
        <w:t>签发日期：</w:t>
      </w:r>
      <w:r>
        <w:rPr>
          <w:rFonts w:hint="eastAsia" w:ascii="宋体" w:hAnsi="宋体" w:cs="宋体"/>
          <w:color w:val="auto"/>
          <w:sz w:val="24"/>
          <w:szCs w:val="24"/>
          <w:u w:val="single"/>
        </w:rPr>
        <w:t xml:space="preserve">  </w:t>
      </w:r>
      <w:r>
        <w:rPr>
          <w:rFonts w:hint="eastAsia" w:ascii="宋体" w:hAnsi="宋体" w:cs="宋体"/>
          <w:iCs/>
          <w:color w:val="auto"/>
          <w:sz w:val="24"/>
          <w:szCs w:val="24"/>
          <w:u w:val="single"/>
        </w:rPr>
        <w:t xml:space="preserve">2021  </w:t>
      </w:r>
      <w:r>
        <w:rPr>
          <w:rFonts w:hint="eastAsia" w:ascii="宋体" w:hAnsi="宋体" w:cs="宋体"/>
          <w:color w:val="auto"/>
          <w:sz w:val="24"/>
          <w:szCs w:val="24"/>
        </w:rPr>
        <w:t>年</w:t>
      </w:r>
      <w:r>
        <w:rPr>
          <w:rFonts w:hint="eastAsia" w:ascii="宋体" w:hAnsi="宋体" w:cs="宋体"/>
          <w:color w:val="auto"/>
          <w:sz w:val="24"/>
          <w:szCs w:val="24"/>
          <w:u w:val="single"/>
        </w:rPr>
        <w:t xml:space="preserve">     </w:t>
      </w:r>
      <w:r>
        <w:rPr>
          <w:rFonts w:hint="eastAsia" w:ascii="宋体" w:hAnsi="宋体" w:cs="宋体"/>
          <w:color w:val="auto"/>
          <w:sz w:val="24"/>
          <w:szCs w:val="24"/>
        </w:rPr>
        <w:t>月</w:t>
      </w:r>
      <w:r>
        <w:rPr>
          <w:rFonts w:hint="eastAsia" w:ascii="宋体" w:hAnsi="宋体" w:cs="宋体"/>
          <w:color w:val="auto"/>
          <w:sz w:val="24"/>
          <w:szCs w:val="24"/>
          <w:u w:val="single"/>
        </w:rPr>
        <w:t xml:space="preserve">    </w:t>
      </w:r>
      <w:r>
        <w:rPr>
          <w:rFonts w:hint="eastAsia" w:ascii="宋体" w:hAnsi="宋体" w:cs="宋体"/>
          <w:color w:val="auto"/>
          <w:sz w:val="24"/>
          <w:szCs w:val="24"/>
        </w:rPr>
        <w:t>日</w:t>
      </w:r>
    </w:p>
    <w:p>
      <w:pPr>
        <w:spacing w:line="560" w:lineRule="exact"/>
        <w:rPr>
          <w:rFonts w:ascii="宋体" w:hAnsi="宋体" w:cs="宋体"/>
          <w:color w:val="auto"/>
          <w:sz w:val="24"/>
          <w:szCs w:val="24"/>
          <w:u w:val="single"/>
        </w:rPr>
      </w:pPr>
    </w:p>
    <w:p>
      <w:pPr>
        <w:pStyle w:val="41"/>
        <w:spacing w:line="560" w:lineRule="exact"/>
        <w:ind w:firstLine="0" w:firstLineChars="0"/>
        <w:rPr>
          <w:rFonts w:ascii="宋体" w:hAnsi="宋体" w:cs="宋体"/>
          <w:color w:val="auto"/>
          <w:sz w:val="24"/>
          <w:szCs w:val="24"/>
        </w:rPr>
      </w:pPr>
    </w:p>
    <w:p>
      <w:pPr>
        <w:rPr>
          <w:color w:val="auto"/>
        </w:rPr>
      </w:pPr>
    </w:p>
    <w:p>
      <w:pPr>
        <w:spacing w:line="560" w:lineRule="exact"/>
        <w:ind w:firstLine="840" w:firstLineChars="350"/>
        <w:jc w:val="left"/>
        <w:rPr>
          <w:rFonts w:ascii="宋体" w:hAnsi="宋体" w:cs="宋体"/>
          <w:color w:val="auto"/>
          <w:sz w:val="24"/>
          <w:szCs w:val="24"/>
        </w:rPr>
      </w:pPr>
      <w:r>
        <w:rPr>
          <w:rFonts w:hint="eastAsia" w:ascii="宋体" w:hAnsi="宋体" w:cs="宋体"/>
          <w:color w:val="auto"/>
          <w:sz w:val="24"/>
          <w:szCs w:val="24"/>
        </w:rPr>
        <w:t>备案单位：</w:t>
      </w:r>
      <w:r>
        <w:rPr>
          <w:rFonts w:hint="eastAsia" w:ascii="宋体" w:hAnsi="宋体" w:cs="宋体"/>
          <w:color w:val="auto"/>
          <w:sz w:val="24"/>
          <w:szCs w:val="24"/>
          <w:u w:val="single"/>
        </w:rPr>
        <w:t xml:space="preserve">                                            </w:t>
      </w:r>
      <w:r>
        <w:rPr>
          <w:rFonts w:hint="eastAsia" w:ascii="宋体" w:hAnsi="宋体" w:cs="宋体"/>
          <w:color w:val="auto"/>
          <w:sz w:val="24"/>
          <w:szCs w:val="24"/>
        </w:rPr>
        <w:t>（盖章）</w:t>
      </w:r>
    </w:p>
    <w:p>
      <w:pPr>
        <w:spacing w:line="560" w:lineRule="exact"/>
        <w:ind w:firstLine="840" w:firstLineChars="350"/>
        <w:jc w:val="left"/>
        <w:rPr>
          <w:rFonts w:ascii="宋体" w:hAnsi="宋体" w:cs="宋体"/>
          <w:color w:val="auto"/>
          <w:sz w:val="24"/>
          <w:szCs w:val="24"/>
        </w:rPr>
      </w:pPr>
      <w:r>
        <w:rPr>
          <w:rFonts w:hint="eastAsia" w:ascii="宋体" w:hAnsi="宋体" w:cs="宋体"/>
          <w:color w:val="auto"/>
          <w:sz w:val="24"/>
          <w:szCs w:val="24"/>
        </w:rPr>
        <w:t>备案经办人：</w:t>
      </w:r>
      <w:r>
        <w:rPr>
          <w:rFonts w:hint="eastAsia" w:ascii="宋体" w:hAnsi="宋体" w:cs="宋体"/>
          <w:color w:val="auto"/>
          <w:sz w:val="24"/>
          <w:szCs w:val="24"/>
          <w:u w:val="single"/>
        </w:rPr>
        <w:t xml:space="preserve">                                       </w:t>
      </w:r>
      <w:r>
        <w:rPr>
          <w:rFonts w:hint="eastAsia" w:ascii="宋体" w:hAnsi="宋体" w:cs="宋体"/>
          <w:color w:val="auto"/>
          <w:sz w:val="24"/>
          <w:szCs w:val="24"/>
        </w:rPr>
        <w:t>（签字）</w:t>
      </w:r>
    </w:p>
    <w:p>
      <w:pPr>
        <w:spacing w:line="560" w:lineRule="exact"/>
        <w:ind w:firstLine="840" w:firstLineChars="350"/>
        <w:jc w:val="left"/>
        <w:rPr>
          <w:rFonts w:ascii="宋体" w:hAnsi="宋体" w:cs="宋体"/>
          <w:color w:val="auto"/>
          <w:sz w:val="24"/>
          <w:szCs w:val="24"/>
        </w:rPr>
        <w:sectPr>
          <w:footerReference r:id="rId3" w:type="default"/>
          <w:pgSz w:w="11910" w:h="16840"/>
          <w:pgMar w:top="1440" w:right="1134" w:bottom="1440" w:left="1134" w:header="720" w:footer="720" w:gutter="0"/>
          <w:pgNumType w:start="0"/>
          <w:cols w:space="720" w:num="1"/>
          <w:titlePg/>
        </w:sectPr>
      </w:pPr>
      <w:r>
        <w:rPr>
          <w:rFonts w:hint="eastAsia" w:ascii="宋体" w:hAnsi="宋体" w:cs="宋体"/>
          <w:color w:val="auto"/>
          <w:sz w:val="24"/>
          <w:szCs w:val="24"/>
        </w:rPr>
        <w:t>备案日期：</w:t>
      </w:r>
      <w:r>
        <w:rPr>
          <w:rFonts w:hint="eastAsia" w:ascii="宋体" w:hAnsi="宋体" w:cs="宋体"/>
          <w:color w:val="auto"/>
          <w:sz w:val="24"/>
          <w:szCs w:val="24"/>
          <w:u w:val="single"/>
        </w:rPr>
        <w:t xml:space="preserve">             </w:t>
      </w:r>
      <w:r>
        <w:rPr>
          <w:rFonts w:hint="eastAsia" w:ascii="宋体" w:hAnsi="宋体" w:cs="宋体"/>
          <w:color w:val="auto"/>
          <w:sz w:val="24"/>
          <w:szCs w:val="24"/>
        </w:rPr>
        <w:t>年</w:t>
      </w:r>
      <w:r>
        <w:rPr>
          <w:rFonts w:hint="eastAsia" w:ascii="宋体" w:hAnsi="宋体" w:cs="宋体"/>
          <w:color w:val="auto"/>
          <w:sz w:val="24"/>
          <w:szCs w:val="24"/>
          <w:u w:val="single"/>
        </w:rPr>
        <w:t xml:space="preserve">           </w:t>
      </w:r>
      <w:r>
        <w:rPr>
          <w:rFonts w:hint="eastAsia" w:ascii="宋体" w:hAnsi="宋体" w:cs="宋体"/>
          <w:color w:val="auto"/>
          <w:sz w:val="24"/>
          <w:szCs w:val="24"/>
        </w:rPr>
        <w:t>月</w:t>
      </w:r>
      <w:r>
        <w:rPr>
          <w:rFonts w:hint="eastAsia" w:ascii="宋体" w:hAnsi="宋体" w:cs="宋体"/>
          <w:color w:val="auto"/>
          <w:sz w:val="24"/>
          <w:szCs w:val="24"/>
          <w:u w:val="single"/>
        </w:rPr>
        <w:t xml:space="preserve">            </w:t>
      </w:r>
      <w:r>
        <w:rPr>
          <w:rFonts w:hint="eastAsia" w:ascii="宋体" w:hAnsi="宋体" w:cs="宋体"/>
          <w:color w:val="auto"/>
          <w:sz w:val="24"/>
          <w:szCs w:val="24"/>
        </w:rPr>
        <w:t>日</w:t>
      </w:r>
    </w:p>
    <w:p>
      <w:pPr>
        <w:pStyle w:val="2"/>
        <w:spacing w:beforeLines="50" w:afterLines="100"/>
        <w:rPr>
          <w:rFonts w:asciiTheme="minorEastAsia" w:hAnsiTheme="minorEastAsia" w:eastAsiaTheme="minorEastAsia" w:cstheme="minorEastAsia"/>
          <w:color w:val="auto"/>
          <w:sz w:val="36"/>
          <w:szCs w:val="36"/>
        </w:rPr>
      </w:pPr>
      <w:r>
        <w:rPr>
          <w:rFonts w:hint="eastAsia" w:asciiTheme="minorEastAsia" w:hAnsiTheme="minorEastAsia" w:eastAsiaTheme="minorEastAsia" w:cstheme="minorEastAsia"/>
          <w:color w:val="auto"/>
          <w:sz w:val="36"/>
          <w:szCs w:val="36"/>
        </w:rPr>
        <w:t>目  录</w:t>
      </w:r>
    </w:p>
    <w:p>
      <w:pPr>
        <w:spacing w:line="360" w:lineRule="auto"/>
        <w:ind w:firstLine="720" w:firstLineChars="300"/>
        <w:rPr>
          <w:rFonts w:ascii="宋体" w:hAnsi="宋体" w:cs="宋体"/>
          <w:color w:val="auto"/>
          <w:sz w:val="24"/>
          <w:szCs w:val="24"/>
        </w:rPr>
      </w:pPr>
      <w:r>
        <w:rPr>
          <w:rFonts w:hint="eastAsia" w:ascii="宋体" w:hAnsi="宋体" w:cs="宋体"/>
          <w:color w:val="auto"/>
          <w:sz w:val="24"/>
          <w:szCs w:val="24"/>
        </w:rPr>
        <w:t xml:space="preserve">第一章  招标公告 </w:t>
      </w:r>
    </w:p>
    <w:p>
      <w:pPr>
        <w:spacing w:line="360" w:lineRule="auto"/>
        <w:ind w:firstLine="720" w:firstLineChars="300"/>
        <w:rPr>
          <w:rFonts w:ascii="宋体" w:hAnsi="宋体" w:cs="宋体"/>
          <w:color w:val="auto"/>
          <w:sz w:val="24"/>
          <w:szCs w:val="24"/>
        </w:rPr>
      </w:pPr>
      <w:r>
        <w:rPr>
          <w:rFonts w:hint="eastAsia" w:ascii="宋体" w:hAnsi="宋体" w:cs="宋体"/>
          <w:color w:val="auto"/>
          <w:sz w:val="24"/>
          <w:szCs w:val="24"/>
        </w:rPr>
        <w:t xml:space="preserve">第二章  投标人须知 </w:t>
      </w:r>
    </w:p>
    <w:p>
      <w:pPr>
        <w:spacing w:line="360" w:lineRule="auto"/>
        <w:ind w:firstLine="1260" w:firstLineChars="600"/>
        <w:rPr>
          <w:color w:val="auto"/>
          <w:szCs w:val="21"/>
        </w:rPr>
      </w:pPr>
      <w:r>
        <w:rPr>
          <w:rFonts w:hint="eastAsia"/>
          <w:color w:val="auto"/>
          <w:szCs w:val="21"/>
        </w:rPr>
        <w:t xml:space="preserve">第一节投标人须知前附表 </w:t>
      </w:r>
    </w:p>
    <w:p>
      <w:pPr>
        <w:pStyle w:val="60"/>
        <w:ind w:firstLine="1260" w:firstLineChars="600"/>
        <w:rPr>
          <w:color w:val="auto"/>
          <w:sz w:val="21"/>
          <w:szCs w:val="21"/>
        </w:rPr>
      </w:pPr>
      <w:r>
        <w:rPr>
          <w:rFonts w:hint="eastAsia"/>
          <w:color w:val="auto"/>
          <w:sz w:val="21"/>
          <w:szCs w:val="21"/>
        </w:rPr>
        <w:t>第二节投标人须知</w:t>
      </w:r>
    </w:p>
    <w:p>
      <w:pPr>
        <w:spacing w:line="360" w:lineRule="auto"/>
        <w:ind w:firstLine="1260" w:firstLineChars="600"/>
        <w:rPr>
          <w:color w:val="auto"/>
          <w:szCs w:val="21"/>
        </w:rPr>
      </w:pPr>
      <w:r>
        <w:rPr>
          <w:rFonts w:hint="eastAsia"/>
          <w:color w:val="auto"/>
          <w:szCs w:val="21"/>
        </w:rPr>
        <w:t xml:space="preserve">附表一：开标记录表 </w:t>
      </w:r>
    </w:p>
    <w:p>
      <w:pPr>
        <w:spacing w:line="360" w:lineRule="auto"/>
        <w:ind w:firstLine="1260" w:firstLineChars="600"/>
        <w:rPr>
          <w:color w:val="auto"/>
          <w:szCs w:val="21"/>
        </w:rPr>
      </w:pPr>
      <w:r>
        <w:rPr>
          <w:rFonts w:hint="eastAsia"/>
          <w:color w:val="auto"/>
          <w:szCs w:val="21"/>
        </w:rPr>
        <w:t xml:space="preserve">附表二：问题澄清通知 </w:t>
      </w:r>
    </w:p>
    <w:p>
      <w:pPr>
        <w:spacing w:line="360" w:lineRule="auto"/>
        <w:ind w:firstLine="1260" w:firstLineChars="600"/>
        <w:rPr>
          <w:color w:val="auto"/>
          <w:szCs w:val="21"/>
        </w:rPr>
      </w:pPr>
      <w:r>
        <w:rPr>
          <w:rFonts w:hint="eastAsia"/>
          <w:color w:val="auto"/>
          <w:szCs w:val="21"/>
        </w:rPr>
        <w:t xml:space="preserve">附表三：问题的澄清  </w:t>
      </w:r>
    </w:p>
    <w:p>
      <w:pPr>
        <w:spacing w:line="360" w:lineRule="auto"/>
        <w:ind w:firstLine="1260" w:firstLineChars="600"/>
        <w:rPr>
          <w:color w:val="auto"/>
          <w:szCs w:val="21"/>
        </w:rPr>
      </w:pPr>
      <w:r>
        <w:rPr>
          <w:rFonts w:hint="eastAsia"/>
          <w:color w:val="auto"/>
          <w:szCs w:val="21"/>
        </w:rPr>
        <w:t xml:space="preserve">附表四：中标通知书 </w:t>
      </w:r>
    </w:p>
    <w:p>
      <w:pPr>
        <w:spacing w:line="360" w:lineRule="auto"/>
        <w:ind w:firstLine="1260" w:firstLineChars="600"/>
        <w:rPr>
          <w:color w:val="auto"/>
          <w:szCs w:val="21"/>
        </w:rPr>
      </w:pPr>
      <w:r>
        <w:rPr>
          <w:rFonts w:hint="eastAsia"/>
          <w:color w:val="auto"/>
          <w:szCs w:val="21"/>
        </w:rPr>
        <w:t xml:space="preserve">附表五：中标结果通知书  </w:t>
      </w:r>
    </w:p>
    <w:p>
      <w:pPr>
        <w:spacing w:line="360" w:lineRule="auto"/>
        <w:ind w:firstLine="1260" w:firstLineChars="600"/>
        <w:rPr>
          <w:color w:val="auto"/>
          <w:szCs w:val="21"/>
        </w:rPr>
      </w:pPr>
      <w:r>
        <w:rPr>
          <w:rFonts w:hint="eastAsia"/>
          <w:color w:val="auto"/>
          <w:szCs w:val="21"/>
        </w:rPr>
        <w:t xml:space="preserve">附表六：确认通知 </w:t>
      </w:r>
    </w:p>
    <w:p>
      <w:pPr>
        <w:spacing w:line="360" w:lineRule="auto"/>
        <w:ind w:firstLine="720" w:firstLineChars="300"/>
        <w:rPr>
          <w:rFonts w:ascii="宋体" w:hAnsi="宋体" w:cs="宋体"/>
          <w:color w:val="auto"/>
          <w:sz w:val="24"/>
          <w:szCs w:val="24"/>
        </w:rPr>
      </w:pPr>
      <w:r>
        <w:rPr>
          <w:rFonts w:hint="eastAsia" w:ascii="宋体" w:hAnsi="宋体" w:cs="宋体"/>
          <w:color w:val="auto"/>
          <w:sz w:val="24"/>
          <w:szCs w:val="24"/>
        </w:rPr>
        <w:t>第三章  评标办法（综合评估法）</w:t>
      </w:r>
    </w:p>
    <w:p>
      <w:pPr>
        <w:spacing w:line="360" w:lineRule="auto"/>
        <w:ind w:firstLine="720" w:firstLineChars="300"/>
        <w:rPr>
          <w:rFonts w:ascii="宋体" w:hAnsi="宋体" w:cs="宋体"/>
          <w:color w:val="auto"/>
          <w:sz w:val="24"/>
          <w:szCs w:val="24"/>
        </w:rPr>
      </w:pPr>
      <w:r>
        <w:rPr>
          <w:rFonts w:hint="eastAsia" w:ascii="宋体" w:hAnsi="宋体" w:cs="宋体"/>
          <w:color w:val="auto"/>
          <w:sz w:val="24"/>
          <w:szCs w:val="24"/>
        </w:rPr>
        <w:t>第四章  合同条款及格式</w:t>
      </w:r>
    </w:p>
    <w:p>
      <w:pPr>
        <w:pStyle w:val="60"/>
        <w:ind w:firstLine="720" w:firstLineChars="300"/>
        <w:rPr>
          <w:color w:val="auto"/>
          <w:lang w:val="en-US"/>
        </w:rPr>
      </w:pPr>
      <w:r>
        <w:rPr>
          <w:rFonts w:hint="eastAsia" w:ascii="宋体" w:hAnsi="宋体" w:cs="宋体"/>
          <w:color w:val="auto"/>
          <w:szCs w:val="24"/>
        </w:rPr>
        <w:t>第五章</w:t>
      </w:r>
      <w:r>
        <w:rPr>
          <w:rFonts w:hint="eastAsia" w:ascii="宋体" w:hAnsi="宋体" w:cs="宋体"/>
          <w:color w:val="auto"/>
          <w:szCs w:val="24"/>
          <w:lang w:val="en-US"/>
        </w:rPr>
        <w:t xml:space="preserve">  图纸</w:t>
      </w:r>
    </w:p>
    <w:p>
      <w:pPr>
        <w:spacing w:line="360" w:lineRule="auto"/>
        <w:ind w:firstLine="720" w:firstLineChars="300"/>
        <w:rPr>
          <w:rFonts w:ascii="宋体" w:hAnsi="宋体" w:cs="宋体"/>
          <w:color w:val="auto"/>
          <w:sz w:val="24"/>
          <w:szCs w:val="24"/>
        </w:rPr>
      </w:pPr>
      <w:r>
        <w:rPr>
          <w:rFonts w:hint="eastAsia" w:ascii="宋体" w:hAnsi="宋体" w:cs="宋体"/>
          <w:color w:val="auto"/>
          <w:sz w:val="24"/>
          <w:szCs w:val="24"/>
        </w:rPr>
        <w:t>第六章  技术标准和要求</w:t>
      </w:r>
    </w:p>
    <w:p>
      <w:pPr>
        <w:spacing w:line="360" w:lineRule="auto"/>
        <w:ind w:firstLine="720" w:firstLineChars="300"/>
        <w:rPr>
          <w:rFonts w:ascii="宋体" w:hAnsi="宋体" w:cs="宋体"/>
          <w:color w:val="auto"/>
          <w:sz w:val="24"/>
          <w:szCs w:val="24"/>
        </w:rPr>
      </w:pPr>
      <w:r>
        <w:rPr>
          <w:rFonts w:hint="eastAsia" w:ascii="宋体" w:hAnsi="宋体" w:cs="宋体"/>
          <w:color w:val="auto"/>
          <w:sz w:val="24"/>
          <w:szCs w:val="24"/>
        </w:rPr>
        <w:t>第七章  投标文件格式</w:t>
      </w:r>
    </w:p>
    <w:p>
      <w:pPr>
        <w:pStyle w:val="2"/>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br w:type="page"/>
      </w:r>
      <w:r>
        <w:rPr>
          <w:rFonts w:hint="eastAsia" w:asciiTheme="minorEastAsia" w:hAnsiTheme="minorEastAsia" w:eastAsiaTheme="minorEastAsia" w:cstheme="minorEastAsia"/>
          <w:color w:val="auto"/>
        </w:rPr>
        <w:t>第一章 招标公告</w:t>
      </w:r>
      <w:bookmarkEnd w:id="0"/>
    </w:p>
    <w:p>
      <w:pPr>
        <w:spacing w:line="360" w:lineRule="exact"/>
        <w:ind w:firstLine="440" w:firstLineChars="200"/>
        <w:jc w:val="center"/>
        <w:rPr>
          <w:rFonts w:ascii="宋体" w:hAnsi="宋体"/>
          <w:color w:val="auto"/>
          <w:sz w:val="22"/>
          <w:u w:val="single"/>
        </w:rPr>
      </w:pPr>
      <w:r>
        <w:rPr>
          <w:rFonts w:hint="eastAsia" w:ascii="宋体" w:hAnsi="宋体"/>
          <w:color w:val="auto"/>
          <w:sz w:val="22"/>
          <w:u w:val="single"/>
        </w:rPr>
        <w:t>绍兴市中医院改扩建工程EPC总承包内纯水项目（含血透供水系统）</w:t>
      </w:r>
    </w:p>
    <w:p>
      <w:pPr>
        <w:spacing w:afterLines="50" w:line="360" w:lineRule="exact"/>
        <w:ind w:firstLine="442" w:firstLineChars="200"/>
        <w:jc w:val="center"/>
        <w:rPr>
          <w:rFonts w:ascii="宋体" w:hAnsi="宋体"/>
          <w:color w:val="auto"/>
          <w:sz w:val="18"/>
          <w:szCs w:val="18"/>
          <w:u w:val="single"/>
        </w:rPr>
      </w:pPr>
      <w:r>
        <w:rPr>
          <w:rFonts w:hint="eastAsia" w:ascii="宋体" w:hAnsi="宋体"/>
          <w:b/>
          <w:color w:val="auto"/>
          <w:sz w:val="22"/>
        </w:rPr>
        <w:t>招标公告</w:t>
      </w:r>
    </w:p>
    <w:p>
      <w:pPr>
        <w:widowControl/>
        <w:spacing w:line="360" w:lineRule="exact"/>
        <w:ind w:firstLine="420" w:firstLineChars="200"/>
        <w:rPr>
          <w:rFonts w:ascii="宋体" w:hAnsi="宋体" w:cs="宋体"/>
          <w:b/>
          <w:bCs/>
          <w:color w:val="auto"/>
          <w:szCs w:val="21"/>
          <w:highlight w:val="none"/>
        </w:rPr>
      </w:pPr>
      <w:r>
        <w:rPr>
          <w:rFonts w:hint="eastAsia" w:ascii="宋体" w:hAnsi="宋体" w:cs="宋体"/>
          <w:b w:val="0"/>
          <w:bCs w:val="0"/>
          <w:color w:val="auto"/>
          <w:szCs w:val="21"/>
          <w:highlight w:val="none"/>
        </w:rPr>
        <w:t>绍兴市中医院改扩建工程EPC总承包内</w:t>
      </w:r>
      <w:r>
        <w:rPr>
          <w:rFonts w:hint="eastAsia" w:ascii="宋体" w:hAnsi="宋体" w:eastAsia="宋体" w:cs="宋体"/>
          <w:b w:val="0"/>
          <w:bCs w:val="0"/>
          <w:color w:val="auto"/>
          <w:szCs w:val="21"/>
          <w:highlight w:val="none"/>
        </w:rPr>
        <w:t>纯水项目（含血透供水系统）</w:t>
      </w:r>
      <w:r>
        <w:rPr>
          <w:rFonts w:hint="eastAsia" w:ascii="宋体" w:hAnsi="宋体" w:cs="宋体"/>
          <w:b w:val="0"/>
          <w:bCs w:val="0"/>
          <w:color w:val="auto"/>
          <w:szCs w:val="21"/>
          <w:highlight w:val="none"/>
        </w:rPr>
        <w:t>已于2021年9月1</w:t>
      </w:r>
      <w:r>
        <w:rPr>
          <w:rFonts w:hint="eastAsia" w:ascii="宋体" w:hAnsi="宋体" w:cs="宋体"/>
          <w:b w:val="0"/>
          <w:bCs w:val="0"/>
          <w:color w:val="auto"/>
          <w:szCs w:val="21"/>
          <w:highlight w:val="none"/>
          <w:lang w:val="en-US" w:eastAsia="zh-CN"/>
        </w:rPr>
        <w:t>8</w:t>
      </w:r>
      <w:r>
        <w:rPr>
          <w:rFonts w:hint="eastAsia" w:ascii="宋体" w:hAnsi="宋体" w:cs="宋体"/>
          <w:b w:val="0"/>
          <w:bCs w:val="0"/>
          <w:color w:val="auto"/>
          <w:szCs w:val="21"/>
          <w:highlight w:val="none"/>
        </w:rPr>
        <w:t>日在绍兴市公共资源交易中心网上发布招标信息，</w:t>
      </w:r>
      <w:r>
        <w:rPr>
          <w:rFonts w:hint="eastAsia" w:ascii="宋体" w:hAnsi="宋体" w:cs="宋体"/>
          <w:b w:val="0"/>
          <w:bCs w:val="0"/>
          <w:color w:val="auto"/>
          <w:szCs w:val="21"/>
          <w:highlight w:val="none"/>
          <w:lang w:val="en-US" w:eastAsia="zh-CN"/>
        </w:rPr>
        <w:t>至投标保证金缴纳截止时间</w:t>
      </w:r>
      <w:r>
        <w:rPr>
          <w:rFonts w:hint="eastAsia" w:ascii="宋体" w:hAnsi="宋体" w:cs="宋体"/>
          <w:b w:val="0"/>
          <w:bCs w:val="0"/>
          <w:color w:val="auto"/>
          <w:szCs w:val="21"/>
          <w:highlight w:val="none"/>
        </w:rPr>
        <w:t>2021年10月1</w:t>
      </w:r>
      <w:r>
        <w:rPr>
          <w:rFonts w:hint="eastAsia" w:ascii="宋体" w:hAnsi="宋体" w:cs="宋体"/>
          <w:b w:val="0"/>
          <w:bCs w:val="0"/>
          <w:color w:val="auto"/>
          <w:szCs w:val="21"/>
          <w:highlight w:val="none"/>
          <w:lang w:val="en-US" w:eastAsia="zh-CN"/>
        </w:rPr>
        <w:t>5</w:t>
      </w:r>
      <w:r>
        <w:rPr>
          <w:rFonts w:hint="eastAsia" w:ascii="宋体" w:hAnsi="宋体" w:cs="宋体"/>
          <w:b w:val="0"/>
          <w:bCs w:val="0"/>
          <w:color w:val="auto"/>
          <w:szCs w:val="21"/>
          <w:highlight w:val="none"/>
        </w:rPr>
        <w:t>日</w:t>
      </w:r>
      <w:r>
        <w:rPr>
          <w:rFonts w:hint="eastAsia" w:ascii="宋体" w:hAnsi="宋体" w:cs="宋体"/>
          <w:b w:val="0"/>
          <w:bCs w:val="0"/>
          <w:color w:val="auto"/>
          <w:szCs w:val="21"/>
          <w:highlight w:val="none"/>
          <w:lang w:val="en-US" w:eastAsia="zh-CN"/>
        </w:rPr>
        <w:t>17</w:t>
      </w:r>
      <w:r>
        <w:rPr>
          <w:rFonts w:hint="eastAsia" w:ascii="宋体" w:hAnsi="宋体" w:cs="宋体"/>
          <w:b w:val="0"/>
          <w:bCs w:val="0"/>
          <w:color w:val="auto"/>
          <w:szCs w:val="21"/>
          <w:highlight w:val="none"/>
        </w:rPr>
        <w:t>:</w:t>
      </w:r>
      <w:r>
        <w:rPr>
          <w:rFonts w:hint="eastAsia" w:ascii="宋体" w:hAnsi="宋体" w:cs="宋体"/>
          <w:b w:val="0"/>
          <w:bCs w:val="0"/>
          <w:color w:val="auto"/>
          <w:szCs w:val="21"/>
          <w:highlight w:val="none"/>
          <w:lang w:val="en-US" w:eastAsia="zh-CN"/>
        </w:rPr>
        <w:t>0</w:t>
      </w:r>
      <w:r>
        <w:rPr>
          <w:rFonts w:hint="eastAsia" w:ascii="宋体" w:hAnsi="宋体" w:cs="宋体"/>
          <w:b w:val="0"/>
          <w:bCs w:val="0"/>
          <w:color w:val="auto"/>
          <w:szCs w:val="21"/>
          <w:highlight w:val="none"/>
        </w:rPr>
        <w:t>0时</w:t>
      </w:r>
      <w:r>
        <w:rPr>
          <w:rFonts w:hint="eastAsia" w:ascii="宋体" w:hAnsi="宋体" w:cs="宋体"/>
          <w:b w:val="0"/>
          <w:bCs w:val="0"/>
          <w:color w:val="auto"/>
          <w:szCs w:val="21"/>
          <w:highlight w:val="none"/>
          <w:lang w:eastAsia="zh-CN"/>
        </w:rPr>
        <w:t>，</w:t>
      </w:r>
      <w:r>
        <w:rPr>
          <w:rFonts w:hint="eastAsia" w:ascii="宋体" w:hAnsi="宋体" w:cs="宋体"/>
          <w:b w:val="0"/>
          <w:bCs w:val="0"/>
          <w:color w:val="auto"/>
          <w:szCs w:val="21"/>
          <w:highlight w:val="none"/>
          <w:lang w:val="en-US" w:eastAsia="zh-CN"/>
        </w:rPr>
        <w:t>缴纳投标保证金的单位</w:t>
      </w:r>
      <w:r>
        <w:rPr>
          <w:rFonts w:hint="eastAsia" w:ascii="宋体" w:hAnsi="宋体" w:cs="宋体"/>
          <w:b w:val="0"/>
          <w:bCs w:val="0"/>
          <w:color w:val="auto"/>
          <w:szCs w:val="21"/>
          <w:highlight w:val="none"/>
        </w:rPr>
        <w:t>不足3家。根据相关规定要求，重新发布招标信息，重新组织招标。</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1.招标条件</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本招标项目</w:t>
      </w:r>
      <w:r>
        <w:rPr>
          <w:rFonts w:hint="eastAsia" w:ascii="宋体" w:hAnsi="宋体" w:cs="宋体"/>
          <w:b/>
          <w:bCs/>
          <w:color w:val="auto"/>
          <w:szCs w:val="21"/>
          <w:u w:val="single"/>
        </w:rPr>
        <w:t>绍兴市中医院改扩建工程</w:t>
      </w:r>
      <w:r>
        <w:rPr>
          <w:rFonts w:hint="eastAsia" w:ascii="宋体" w:hAnsi="宋体" w:cs="宋体"/>
          <w:color w:val="auto"/>
          <w:szCs w:val="21"/>
        </w:rPr>
        <w:t>（项目名称）已由</w:t>
      </w:r>
      <w:r>
        <w:rPr>
          <w:rFonts w:hint="eastAsia" w:ascii="宋体" w:hAnsi="宋体" w:cs="宋体"/>
          <w:b/>
          <w:color w:val="auto"/>
          <w:szCs w:val="21"/>
          <w:u w:val="single"/>
        </w:rPr>
        <w:t>绍兴市发展和改革委员会</w:t>
      </w:r>
      <w:r>
        <w:rPr>
          <w:rFonts w:hint="eastAsia" w:ascii="宋体" w:hAnsi="宋体" w:cs="宋体"/>
          <w:color w:val="auto"/>
          <w:szCs w:val="21"/>
          <w:u w:val="single"/>
        </w:rPr>
        <w:t>（</w:t>
      </w:r>
      <w:r>
        <w:rPr>
          <w:rFonts w:hint="eastAsia" w:ascii="宋体" w:hAnsi="宋体" w:cs="宋体"/>
          <w:color w:val="auto"/>
          <w:szCs w:val="21"/>
        </w:rPr>
        <w:t>项目审批、核准或备案机关名称）以</w:t>
      </w:r>
      <w:r>
        <w:rPr>
          <w:rFonts w:hint="eastAsia" w:ascii="宋体" w:hAnsi="宋体" w:cs="宋体"/>
          <w:b/>
          <w:color w:val="auto"/>
          <w:szCs w:val="21"/>
          <w:u w:val="single"/>
        </w:rPr>
        <w:t>绍市发改中心〔2018〕49号</w:t>
      </w:r>
      <w:r>
        <w:rPr>
          <w:rFonts w:hint="eastAsia" w:ascii="宋体" w:hAnsi="宋体" w:cs="宋体"/>
          <w:color w:val="auto"/>
          <w:szCs w:val="21"/>
        </w:rPr>
        <w:t>（批文名称及编号）批准建设，项目业主为</w:t>
      </w:r>
      <w:r>
        <w:rPr>
          <w:rFonts w:hint="eastAsia" w:ascii="宋体" w:hAnsi="宋体" w:cs="宋体"/>
          <w:b/>
          <w:iCs/>
          <w:color w:val="auto"/>
          <w:szCs w:val="21"/>
          <w:u w:val="single"/>
        </w:rPr>
        <w:t>绍兴市中医院</w:t>
      </w:r>
      <w:r>
        <w:rPr>
          <w:rFonts w:hint="eastAsia" w:ascii="宋体" w:hAnsi="宋体" w:cs="宋体"/>
          <w:color w:val="auto"/>
          <w:szCs w:val="21"/>
        </w:rPr>
        <w:t>，建设资金来自</w:t>
      </w:r>
      <w:r>
        <w:rPr>
          <w:rFonts w:hint="eastAsia" w:ascii="宋体" w:hAnsi="宋体" w:cs="宋体"/>
          <w:b/>
          <w:color w:val="auto"/>
          <w:szCs w:val="21"/>
          <w:u w:val="single"/>
        </w:rPr>
        <w:t>财政拨款</w:t>
      </w:r>
      <w:r>
        <w:rPr>
          <w:rFonts w:hint="eastAsia" w:ascii="宋体" w:hAnsi="宋体" w:cs="宋体"/>
          <w:color w:val="auto"/>
          <w:szCs w:val="21"/>
        </w:rPr>
        <w:t>（资金来源），项目出资比例为</w:t>
      </w:r>
      <w:r>
        <w:rPr>
          <w:rFonts w:hint="eastAsia" w:ascii="宋体" w:hAnsi="宋体" w:cs="宋体"/>
          <w:b/>
          <w:color w:val="auto"/>
          <w:szCs w:val="21"/>
          <w:u w:val="single"/>
        </w:rPr>
        <w:t>100%</w:t>
      </w:r>
      <w:r>
        <w:rPr>
          <w:rFonts w:hint="eastAsia" w:ascii="宋体" w:hAnsi="宋体" w:cs="宋体"/>
          <w:color w:val="auto"/>
          <w:szCs w:val="21"/>
        </w:rPr>
        <w:t>，招标人为</w:t>
      </w:r>
      <w:r>
        <w:rPr>
          <w:rFonts w:hint="eastAsia" w:ascii="宋体" w:hAnsi="宋体" w:cs="宋体"/>
          <w:b/>
          <w:iCs/>
          <w:color w:val="auto"/>
          <w:szCs w:val="21"/>
          <w:u w:val="single"/>
        </w:rPr>
        <w:t>浙江中成建工集团有限公司</w:t>
      </w:r>
      <w:r>
        <w:rPr>
          <w:rFonts w:hint="eastAsia" w:ascii="宋体" w:hAnsi="宋体" w:cs="宋体"/>
          <w:color w:val="auto"/>
          <w:szCs w:val="21"/>
        </w:rPr>
        <w:t>。项目已具备招标条件，现对该项目的</w:t>
      </w:r>
      <w:r>
        <w:rPr>
          <w:rFonts w:hint="eastAsia" w:ascii="宋体" w:hAnsi="宋体"/>
          <w:color w:val="auto"/>
          <w:szCs w:val="21"/>
          <w:u w:val="single"/>
        </w:rPr>
        <w:t>纯水项目（含血透供水系统）</w:t>
      </w:r>
      <w:r>
        <w:rPr>
          <w:rFonts w:hint="eastAsia" w:ascii="宋体" w:hAnsi="宋体" w:cs="宋体"/>
          <w:color w:val="auto"/>
          <w:szCs w:val="21"/>
        </w:rPr>
        <w:t>进行</w:t>
      </w:r>
      <w:r>
        <w:rPr>
          <w:rFonts w:hint="eastAsia" w:ascii="宋体" w:hAnsi="宋体" w:cs="宋体"/>
          <w:b/>
          <w:color w:val="auto"/>
          <w:szCs w:val="21"/>
          <w:u w:val="single"/>
        </w:rPr>
        <w:t>公开</w:t>
      </w:r>
      <w:r>
        <w:rPr>
          <w:rFonts w:hint="eastAsia" w:ascii="宋体" w:hAnsi="宋体" w:cs="宋体"/>
          <w:color w:val="auto"/>
          <w:szCs w:val="21"/>
        </w:rPr>
        <w:t>招标。</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2.项目概况与招标范围</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2.1 建设地点：</w:t>
      </w:r>
      <w:r>
        <w:rPr>
          <w:rFonts w:hint="eastAsia" w:ascii="宋体" w:hAnsi="宋体" w:cs="Arial"/>
          <w:b/>
          <w:color w:val="auto"/>
          <w:szCs w:val="21"/>
          <w:u w:val="single"/>
        </w:rPr>
        <w:t>项目位于越城区稽山路以东、环城东路及新世纪公寓以西、人民中路以北、东街以南地块</w:t>
      </w:r>
      <w:r>
        <w:rPr>
          <w:rFonts w:hint="eastAsia" w:ascii="宋体" w:hAnsi="宋体" w:cs="宋体"/>
          <w:color w:val="auto"/>
          <w:szCs w:val="21"/>
        </w:rPr>
        <w:t>。</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2.2 建设规模：</w:t>
      </w:r>
      <w:r>
        <w:rPr>
          <w:rFonts w:hint="eastAsia" w:ascii="宋体" w:hAnsi="宋体" w:cs="宋体"/>
          <w:color w:val="auto"/>
          <w:szCs w:val="21"/>
          <w:u w:val="single"/>
        </w:rPr>
        <w:t>改扩建工程项目总用地面积43044平方米（其中扩建区用地面积25006平方米，改建区用地面积18038平方米）；总建筑面积104880平方米，其中：东、中改建区地上建筑面积34573平方米，地下建筑面积7141平方米，西区扩建区地上建筑面积39727平方米，地下建筑面积23433平方米（含三等人防医疗工程救护站1845平方米）。工程费用约56016万元</w:t>
      </w:r>
      <w:r>
        <w:rPr>
          <w:rFonts w:hint="eastAsia" w:ascii="宋体" w:hAnsi="宋体" w:cs="宋体"/>
          <w:b/>
          <w:bCs/>
          <w:color w:val="auto"/>
          <w:szCs w:val="21"/>
          <w:u w:val="single"/>
        </w:rPr>
        <w:t>。</w:t>
      </w:r>
      <w:r>
        <w:rPr>
          <w:rFonts w:hint="eastAsia" w:ascii="宋体" w:hAnsi="宋体" w:cs="宋体"/>
          <w:color w:val="auto"/>
          <w:szCs w:val="21"/>
        </w:rPr>
        <w:t>招标上限价：</w:t>
      </w:r>
      <w:r>
        <w:rPr>
          <w:rFonts w:hint="eastAsia" w:ascii="宋体" w:hAnsi="宋体" w:cs="宋体"/>
          <w:b/>
          <w:color w:val="auto"/>
          <w:szCs w:val="21"/>
          <w:u w:val="single"/>
        </w:rPr>
        <w:t>306</w:t>
      </w:r>
      <w:r>
        <w:rPr>
          <w:rFonts w:hint="eastAsia" w:ascii="宋体" w:hAnsi="宋体" w:cs="宋体"/>
          <w:color w:val="auto"/>
          <w:szCs w:val="21"/>
        </w:rPr>
        <w:t>万元。</w:t>
      </w:r>
    </w:p>
    <w:p>
      <w:pPr>
        <w:spacing w:line="360" w:lineRule="exact"/>
        <w:ind w:firstLine="420" w:firstLineChars="200"/>
        <w:rPr>
          <w:rFonts w:ascii="宋体" w:hAnsi="宋体" w:cs="宋体"/>
          <w:color w:val="auto"/>
          <w:szCs w:val="21"/>
        </w:rPr>
      </w:pPr>
      <w:r>
        <w:rPr>
          <w:rFonts w:hint="eastAsia" w:ascii="宋体" w:hAnsi="宋体" w:cs="宋体"/>
          <w:color w:val="auto"/>
          <w:szCs w:val="21"/>
        </w:rPr>
        <w:t>2.3 招标范围：</w:t>
      </w:r>
      <w:r>
        <w:rPr>
          <w:rFonts w:hint="eastAsia" w:ascii="宋体" w:hAnsi="宋体" w:cs="宋体"/>
          <w:color w:val="auto"/>
          <w:szCs w:val="21"/>
          <w:u w:val="single"/>
        </w:rPr>
        <w:t>本招标项目为交钥匙工程，包括绍兴市中医院改扩建工程内</w:t>
      </w:r>
      <w:r>
        <w:rPr>
          <w:rFonts w:hint="eastAsia" w:ascii="宋体" w:hAnsi="宋体"/>
          <w:color w:val="auto"/>
          <w:szCs w:val="21"/>
          <w:u w:val="single"/>
        </w:rPr>
        <w:t>医用中央纯水系统（含血透供水系统）</w:t>
      </w:r>
      <w:r>
        <w:rPr>
          <w:rFonts w:hint="eastAsia" w:ascii="宋体" w:hAnsi="宋体" w:cs="宋体"/>
          <w:color w:val="auto"/>
          <w:szCs w:val="21"/>
          <w:u w:val="single"/>
        </w:rPr>
        <w:t>的深化设计及施工，具体内容包括但不限于：完成按业主需求的施工图和技术规范要求的全部内容，包括</w:t>
      </w:r>
      <w:r>
        <w:rPr>
          <w:rFonts w:hint="eastAsia" w:ascii="宋体" w:hAnsi="宋体"/>
          <w:color w:val="auto"/>
          <w:szCs w:val="21"/>
          <w:u w:val="single"/>
        </w:rPr>
        <w:t>医用中央纯水系统（含血透供水系统）的设备材料供货、系统管道、运输、卸货、保管、施工、安装调试、检测等</w:t>
      </w:r>
      <w:r>
        <w:rPr>
          <w:rFonts w:hint="eastAsia" w:ascii="宋体" w:hAnsi="宋体" w:cs="宋体"/>
          <w:color w:val="auto"/>
          <w:szCs w:val="21"/>
          <w:u w:val="single"/>
        </w:rPr>
        <w:t>，以及</w:t>
      </w:r>
      <w:r>
        <w:rPr>
          <w:rFonts w:hint="eastAsia" w:ascii="宋体" w:hAnsi="宋体"/>
          <w:color w:val="auto"/>
          <w:szCs w:val="21"/>
          <w:u w:val="single"/>
        </w:rPr>
        <w:t>设备机房内的装饰、水电暖、弱电等，</w:t>
      </w:r>
      <w:r>
        <w:rPr>
          <w:rFonts w:hint="eastAsia" w:ascii="宋体" w:hAnsi="宋体" w:cs="宋体"/>
          <w:color w:val="auto"/>
          <w:szCs w:val="21"/>
          <w:u w:val="single"/>
        </w:rPr>
        <w:t>如有图纸、清单不明确或缺项的内容须无条件按业主要求进行设计和施工，并最终通过验收；同时负责技术服务与培训，提交相关完整的技术资料（含操作手册）、施工技术档案以及质保期内的维修保养（含质保期内的维保人员驻点服务）等内容。具体详见招标文件技术标准和要求。</w:t>
      </w:r>
    </w:p>
    <w:p>
      <w:pPr>
        <w:widowControl/>
        <w:spacing w:line="360" w:lineRule="exact"/>
        <w:ind w:firstLine="420" w:firstLineChars="200"/>
        <w:jc w:val="left"/>
        <w:rPr>
          <w:rFonts w:ascii="宋体" w:hAnsi="宋体" w:cs="宋体"/>
          <w:color w:val="auto"/>
          <w:szCs w:val="21"/>
        </w:rPr>
      </w:pPr>
      <w:r>
        <w:rPr>
          <w:rFonts w:hint="eastAsia" w:ascii="宋体" w:hAnsi="宋体" w:cs="宋体"/>
          <w:color w:val="auto"/>
          <w:szCs w:val="21"/>
        </w:rPr>
        <w:t>2.4计划工期：90天（中标通知书发出之日起开始），具体应与工程施工总进度计划同步。</w:t>
      </w:r>
    </w:p>
    <w:p>
      <w:pPr>
        <w:widowControl/>
        <w:spacing w:line="360" w:lineRule="exact"/>
        <w:ind w:firstLine="420" w:firstLineChars="200"/>
        <w:jc w:val="left"/>
        <w:rPr>
          <w:rFonts w:ascii="宋体" w:hAnsi="宋体" w:cs="宋体"/>
          <w:color w:val="auto"/>
          <w:szCs w:val="21"/>
        </w:rPr>
      </w:pPr>
      <w:r>
        <w:rPr>
          <w:rFonts w:hint="eastAsia" w:ascii="宋体" w:hAnsi="宋体" w:cs="宋体"/>
          <w:color w:val="auto"/>
          <w:szCs w:val="21"/>
        </w:rPr>
        <w:t>2.5 质量要求：合格，并一次性通过相关机构检测。配合总承包单位争创钱江杯、鲁班奖。</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2.6标段划分：</w:t>
      </w:r>
      <w:r>
        <w:rPr>
          <w:rFonts w:hint="eastAsia" w:ascii="宋体" w:hAnsi="宋体" w:cs="宋体"/>
          <w:b/>
          <w:color w:val="auto"/>
          <w:szCs w:val="21"/>
          <w:u w:val="single"/>
        </w:rPr>
        <w:t xml:space="preserve">/ </w:t>
      </w:r>
      <w:r>
        <w:rPr>
          <w:rFonts w:hint="eastAsia" w:ascii="宋体" w:hAnsi="宋体" w:cs="宋体"/>
          <w:color w:val="auto"/>
          <w:szCs w:val="21"/>
        </w:rPr>
        <w:t>。</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2.7资格审查方式：</w:t>
      </w:r>
      <w:r>
        <w:rPr>
          <w:rFonts w:hint="eastAsia" w:ascii="宋体" w:hAnsi="宋体" w:cs="宋体"/>
          <w:b/>
          <w:iCs/>
          <w:color w:val="auto"/>
          <w:szCs w:val="21"/>
          <w:u w:val="single"/>
        </w:rPr>
        <w:t>资格后审</w:t>
      </w:r>
      <w:r>
        <w:rPr>
          <w:rFonts w:hint="eastAsia" w:ascii="宋体" w:hAnsi="宋体" w:cs="宋体"/>
          <w:color w:val="auto"/>
          <w:szCs w:val="21"/>
        </w:rPr>
        <w:t xml:space="preserve">。  </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 xml:space="preserve">3.投标人资格要求 </w:t>
      </w:r>
    </w:p>
    <w:p>
      <w:pPr>
        <w:spacing w:line="380" w:lineRule="exact"/>
        <w:ind w:firstLine="420" w:firstLineChars="200"/>
        <w:rPr>
          <w:rFonts w:ascii="宋体" w:hAnsi="宋体" w:cs="宋体"/>
          <w:b/>
          <w:color w:val="auto"/>
          <w:szCs w:val="21"/>
          <w:u w:val="single"/>
        </w:rPr>
      </w:pPr>
      <w:r>
        <w:rPr>
          <w:rFonts w:hint="eastAsia" w:ascii="宋体" w:hAnsi="宋体" w:cs="宋体"/>
          <w:color w:val="auto"/>
          <w:szCs w:val="21"/>
        </w:rPr>
        <w:t>3.1 本次招标要求投标人具备</w:t>
      </w:r>
      <w:r>
        <w:rPr>
          <w:rFonts w:hint="eastAsia" w:ascii="宋体" w:hAnsi="宋体" w:cs="宋体"/>
          <w:b/>
          <w:color w:val="auto"/>
          <w:szCs w:val="21"/>
          <w:u w:val="single"/>
        </w:rPr>
        <w:t>独立法人资格，同时具有以下条件：</w:t>
      </w:r>
    </w:p>
    <w:p>
      <w:pPr>
        <w:spacing w:line="380" w:lineRule="exact"/>
        <w:ind w:firstLine="420" w:firstLineChars="200"/>
        <w:rPr>
          <w:rFonts w:ascii="宋体" w:hAnsi="宋体" w:cs="宋体"/>
          <w:color w:val="auto"/>
          <w:szCs w:val="21"/>
          <w:u w:val="single"/>
        </w:rPr>
      </w:pPr>
      <w:r>
        <w:rPr>
          <w:rFonts w:hint="eastAsia" w:ascii="宋体" w:hAnsi="宋体" w:cs="宋体"/>
          <w:bCs/>
          <w:color w:val="auto"/>
          <w:szCs w:val="21"/>
          <w:u w:val="single"/>
        </w:rPr>
        <w:t>（1）</w:t>
      </w:r>
      <w:r>
        <w:rPr>
          <w:rFonts w:ascii="宋体" w:hAnsi="宋体" w:cs="宋体"/>
          <w:color w:val="auto"/>
          <w:szCs w:val="21"/>
          <w:u w:val="single"/>
        </w:rPr>
        <w:t>具有净化水处理系统设备及材料供货和安装能力的制造商或代理商</w:t>
      </w:r>
      <w:r>
        <w:rPr>
          <w:rFonts w:hint="eastAsia" w:ascii="宋体" w:hAnsi="宋体" w:cs="宋体"/>
          <w:color w:val="auto"/>
          <w:szCs w:val="21"/>
          <w:u w:val="single"/>
        </w:rPr>
        <w:t>；</w:t>
      </w:r>
    </w:p>
    <w:p>
      <w:pPr>
        <w:spacing w:line="380" w:lineRule="exact"/>
        <w:ind w:firstLine="420" w:firstLineChars="200"/>
        <w:rPr>
          <w:rFonts w:ascii="宋体" w:hAnsi="宋体" w:cs="宋体"/>
          <w:color w:val="auto"/>
          <w:szCs w:val="21"/>
          <w:u w:val="single"/>
        </w:rPr>
      </w:pPr>
      <w:r>
        <w:rPr>
          <w:rFonts w:hint="eastAsia" w:ascii="宋体" w:hAnsi="宋体" w:cs="宋体"/>
          <w:color w:val="auto"/>
          <w:szCs w:val="21"/>
          <w:u w:val="single"/>
        </w:rPr>
        <w:t>（2）</w:t>
      </w:r>
      <w:r>
        <w:rPr>
          <w:rFonts w:ascii="宋体" w:hAnsi="宋体" w:cs="宋体"/>
          <w:color w:val="auto"/>
          <w:szCs w:val="21"/>
          <w:u w:val="single"/>
        </w:rPr>
        <w:t>具有医疗器械生产许可证或医疗器械经营备案凭证</w:t>
      </w:r>
      <w:r>
        <w:rPr>
          <w:rFonts w:hint="eastAsia" w:ascii="宋体" w:hAnsi="宋体" w:cs="宋体"/>
          <w:color w:val="auto"/>
          <w:szCs w:val="21"/>
          <w:u w:val="single"/>
        </w:rPr>
        <w:t>。</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3.2主要设备、材料要求：</w:t>
      </w:r>
      <w:r>
        <w:rPr>
          <w:rFonts w:hint="eastAsia" w:ascii="宋体" w:hAnsi="宋体" w:cs="宋体"/>
          <w:b/>
          <w:color w:val="auto"/>
          <w:szCs w:val="21"/>
          <w:u w:val="single"/>
        </w:rPr>
        <w:t>/</w:t>
      </w:r>
      <w:r>
        <w:rPr>
          <w:rFonts w:hint="eastAsia" w:ascii="宋体" w:hAnsi="宋体" w:cs="宋体"/>
          <w:color w:val="auto"/>
          <w:szCs w:val="21"/>
        </w:rPr>
        <w:t>。</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3.3其他要求：</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3.3.1企业具有绍兴市公共资源交易中心工程建设项目</w:t>
      </w:r>
      <w:r>
        <w:rPr>
          <w:rFonts w:hint="eastAsia" w:ascii="宋体" w:hAnsi="宋体" w:cs="宋体"/>
          <w:b/>
          <w:color w:val="auto"/>
          <w:szCs w:val="21"/>
          <w:u w:val="single"/>
        </w:rPr>
        <w:t>2021</w:t>
      </w:r>
      <w:r>
        <w:rPr>
          <w:rFonts w:hint="eastAsia" w:ascii="宋体" w:hAnsi="宋体" w:cs="宋体"/>
          <w:bCs/>
          <w:color w:val="auto"/>
          <w:szCs w:val="21"/>
        </w:rPr>
        <w:t>年度登记</w:t>
      </w:r>
      <w:r>
        <w:rPr>
          <w:rFonts w:hint="eastAsia" w:ascii="宋体" w:hAnsi="宋体" w:cs="宋体"/>
          <w:color w:val="auto"/>
          <w:szCs w:val="21"/>
        </w:rPr>
        <w:t>资格并在有效期内。</w:t>
      </w:r>
    </w:p>
    <w:p>
      <w:pPr>
        <w:widowControl/>
        <w:spacing w:line="360" w:lineRule="exact"/>
        <w:ind w:firstLine="420" w:firstLineChars="200"/>
        <w:rPr>
          <w:rFonts w:ascii="宋体" w:hAnsi="宋体" w:cs="宋体"/>
          <w:dstrike/>
          <w:color w:val="auto"/>
          <w:szCs w:val="21"/>
        </w:rPr>
      </w:pPr>
      <w:r>
        <w:rPr>
          <w:rFonts w:hint="eastAsia" w:ascii="宋体" w:hAnsi="宋体" w:cs="宋体"/>
          <w:dstrike/>
          <w:color w:val="auto"/>
          <w:szCs w:val="21"/>
        </w:rPr>
        <w:t>3.3.2企业需要</w:t>
      </w:r>
      <w:r>
        <w:rPr>
          <w:rFonts w:hint="eastAsia" w:ascii="宋体" w:hAnsi="宋体" w:cs="宋体"/>
          <w:b/>
          <w:dstrike/>
          <w:color w:val="auto"/>
          <w:szCs w:val="21"/>
          <w:u w:val="single"/>
        </w:rPr>
        <w:t>经浙江省住建厅备案（省内企业不作要求）（有效期内）</w:t>
      </w:r>
      <w:r>
        <w:rPr>
          <w:rFonts w:hint="eastAsia" w:ascii="宋体" w:hAnsi="宋体" w:cs="宋体"/>
          <w:dstrike/>
          <w:color w:val="auto"/>
          <w:szCs w:val="21"/>
        </w:rPr>
        <w:t>。</w:t>
      </w:r>
    </w:p>
    <w:p>
      <w:pPr>
        <w:widowControl/>
        <w:spacing w:line="360" w:lineRule="exact"/>
        <w:ind w:firstLine="420" w:firstLineChars="200"/>
        <w:rPr>
          <w:rFonts w:ascii="宋体" w:hAnsi="宋体" w:cs="宋体"/>
          <w:strike w:val="0"/>
          <w:dstrike/>
          <w:color w:val="auto"/>
          <w:sz w:val="21"/>
          <w:szCs w:val="21"/>
        </w:rPr>
      </w:pPr>
      <w:r>
        <w:rPr>
          <w:rFonts w:hint="eastAsia" w:ascii="宋体" w:hAnsi="宋体" w:cs="宋体"/>
          <w:strike w:val="0"/>
          <w:dstrike/>
          <w:color w:val="auto"/>
          <w:sz w:val="21"/>
          <w:szCs w:val="21"/>
        </w:rPr>
        <w:t>3.3.3企业在</w:t>
      </w:r>
      <w:r>
        <w:rPr>
          <w:rFonts w:hint="eastAsia" w:ascii="宋体" w:hAnsi="宋体" w:cs="宋体"/>
          <w:b/>
          <w:strike w:val="0"/>
          <w:dstrike/>
          <w:color w:val="auto"/>
          <w:sz w:val="21"/>
          <w:szCs w:val="21"/>
          <w:u w:val="single"/>
        </w:rPr>
        <w:t>/</w:t>
      </w:r>
      <w:r>
        <w:rPr>
          <w:rFonts w:hint="eastAsia" w:ascii="宋体" w:hAnsi="宋体" w:cs="宋体"/>
          <w:strike w:val="0"/>
          <w:dstrike/>
          <w:color w:val="auto"/>
          <w:sz w:val="21"/>
          <w:szCs w:val="21"/>
        </w:rPr>
        <w:t>年</w:t>
      </w:r>
      <w:r>
        <w:rPr>
          <w:rFonts w:hint="eastAsia" w:ascii="宋体" w:hAnsi="宋体" w:cs="宋体"/>
          <w:b/>
          <w:strike w:val="0"/>
          <w:dstrike/>
          <w:color w:val="auto"/>
          <w:sz w:val="21"/>
          <w:szCs w:val="21"/>
          <w:u w:val="single"/>
        </w:rPr>
        <w:t>/</w:t>
      </w:r>
      <w:r>
        <w:rPr>
          <w:rFonts w:hint="eastAsia" w:ascii="宋体" w:hAnsi="宋体" w:cs="宋体"/>
          <w:strike w:val="0"/>
          <w:dstrike/>
          <w:color w:val="auto"/>
          <w:sz w:val="21"/>
          <w:szCs w:val="21"/>
        </w:rPr>
        <w:t>月</w:t>
      </w:r>
      <w:r>
        <w:rPr>
          <w:rFonts w:hint="eastAsia" w:ascii="宋体" w:hAnsi="宋体" w:cs="宋体"/>
          <w:b/>
          <w:strike w:val="0"/>
          <w:dstrike/>
          <w:color w:val="auto"/>
          <w:sz w:val="21"/>
          <w:szCs w:val="21"/>
          <w:u w:val="single"/>
        </w:rPr>
        <w:t>/</w:t>
      </w:r>
      <w:r>
        <w:rPr>
          <w:rFonts w:hint="eastAsia" w:ascii="宋体" w:hAnsi="宋体" w:cs="宋体"/>
          <w:strike w:val="0"/>
          <w:dstrike/>
          <w:color w:val="auto"/>
          <w:sz w:val="21"/>
          <w:szCs w:val="21"/>
        </w:rPr>
        <w:t>日前与</w:t>
      </w:r>
      <w:r>
        <w:rPr>
          <w:rFonts w:hint="eastAsia" w:ascii="宋体" w:hAnsi="宋体" w:cs="宋体"/>
          <w:b/>
          <w:strike w:val="0"/>
          <w:dstrike/>
          <w:color w:val="auto"/>
          <w:sz w:val="21"/>
          <w:szCs w:val="21"/>
          <w:u w:val="single"/>
        </w:rPr>
        <w:t>/</w:t>
      </w:r>
      <w:r>
        <w:rPr>
          <w:rFonts w:hint="eastAsia" w:ascii="宋体" w:hAnsi="宋体" w:cs="宋体"/>
          <w:strike w:val="0"/>
          <w:dstrike/>
          <w:color w:val="auto"/>
          <w:sz w:val="21"/>
          <w:szCs w:val="21"/>
        </w:rPr>
        <w:t>签订劳动者工资保障金管理协议。</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3.3.4企业和项目负责人近</w:t>
      </w:r>
      <w:r>
        <w:rPr>
          <w:rFonts w:hint="eastAsia" w:ascii="宋体" w:hAnsi="宋体" w:cs="宋体"/>
          <w:b/>
          <w:bCs/>
          <w:color w:val="auto"/>
          <w:szCs w:val="21"/>
          <w:u w:val="single"/>
        </w:rPr>
        <w:t xml:space="preserve"> 五 </w:t>
      </w:r>
      <w:r>
        <w:rPr>
          <w:rFonts w:hint="eastAsia" w:ascii="宋体" w:hAnsi="宋体" w:cs="宋体"/>
          <w:color w:val="auto"/>
          <w:szCs w:val="21"/>
        </w:rPr>
        <w:t>年无行贿犯罪记录（投标人提供承诺书）。</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3.4 本次招标</w:t>
      </w:r>
      <w:r>
        <w:rPr>
          <w:rFonts w:hint="eastAsia" w:ascii="宋体" w:hAnsi="宋体" w:cs="宋体"/>
          <w:b/>
          <w:color w:val="auto"/>
          <w:szCs w:val="21"/>
          <w:u w:val="single"/>
        </w:rPr>
        <w:t>不接受</w:t>
      </w:r>
      <w:r>
        <w:rPr>
          <w:rFonts w:hint="eastAsia" w:ascii="宋体" w:hAnsi="宋体" w:cs="宋体"/>
          <w:color w:val="auto"/>
          <w:szCs w:val="21"/>
        </w:rPr>
        <w:t>联合体投标。联合体投标的，应满足下列要求：</w:t>
      </w:r>
      <w:r>
        <w:rPr>
          <w:rFonts w:hint="eastAsia" w:ascii="宋体" w:hAnsi="宋体" w:cs="宋体"/>
          <w:b/>
          <w:color w:val="auto"/>
          <w:szCs w:val="21"/>
          <w:u w:val="single"/>
        </w:rPr>
        <w:t>/</w:t>
      </w:r>
      <w:r>
        <w:rPr>
          <w:rFonts w:hint="eastAsia" w:ascii="宋体" w:hAnsi="宋体" w:cs="宋体"/>
          <w:i/>
          <w:color w:val="auto"/>
          <w:szCs w:val="21"/>
        </w:rPr>
        <w:t>。</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3.5 各投标人均可就上述标段中的</w:t>
      </w:r>
      <w:r>
        <w:rPr>
          <w:rFonts w:hint="eastAsia" w:ascii="宋体" w:hAnsi="宋体" w:cs="宋体"/>
          <w:b/>
          <w:color w:val="auto"/>
          <w:szCs w:val="21"/>
          <w:u w:val="single"/>
        </w:rPr>
        <w:t>/</w:t>
      </w:r>
      <w:r>
        <w:rPr>
          <w:rFonts w:hint="eastAsia" w:ascii="宋体" w:hAnsi="宋体" w:cs="宋体"/>
          <w:color w:val="auto"/>
          <w:szCs w:val="21"/>
        </w:rPr>
        <w:t>（具体数量）个标段投标。</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4.招标文件获取</w:t>
      </w:r>
    </w:p>
    <w:p>
      <w:pPr>
        <w:spacing w:line="400" w:lineRule="exact"/>
        <w:ind w:firstLine="420" w:firstLineChars="200"/>
        <w:rPr>
          <w:rFonts w:ascii="宋体" w:hAnsi="宋体" w:cs="宋体"/>
          <w:color w:val="auto"/>
          <w:szCs w:val="21"/>
        </w:rPr>
      </w:pPr>
      <w:r>
        <w:rPr>
          <w:rFonts w:hint="eastAsia" w:ascii="宋体" w:hAnsi="宋体" w:cs="宋体"/>
          <w:color w:val="auto"/>
          <w:szCs w:val="21"/>
        </w:rPr>
        <w:t>4.1 凡有意参加投标者，请于</w:t>
      </w:r>
      <w:r>
        <w:rPr>
          <w:rFonts w:hint="eastAsia" w:ascii="宋体" w:hAnsi="宋体" w:cs="宋体"/>
          <w:color w:val="auto"/>
          <w:szCs w:val="21"/>
          <w:u w:val="single"/>
        </w:rPr>
        <w:t xml:space="preserve"> 2021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日</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8:30</w:t>
      </w:r>
      <w:r>
        <w:rPr>
          <w:rFonts w:hint="eastAsia" w:ascii="宋体" w:hAnsi="宋体" w:cs="宋体"/>
          <w:color w:val="auto"/>
          <w:szCs w:val="21"/>
          <w:u w:val="single"/>
        </w:rPr>
        <w:t xml:space="preserve"> </w:t>
      </w:r>
      <w:r>
        <w:rPr>
          <w:rFonts w:hint="eastAsia" w:ascii="宋体" w:hAnsi="宋体" w:cs="宋体"/>
          <w:color w:val="auto"/>
          <w:szCs w:val="21"/>
        </w:rPr>
        <w:t>时至</w:t>
      </w:r>
      <w:r>
        <w:rPr>
          <w:rFonts w:hint="eastAsia" w:ascii="宋体" w:hAnsi="宋体" w:cs="宋体"/>
          <w:bCs/>
          <w:color w:val="auto"/>
          <w:szCs w:val="21"/>
          <w:u w:val="single"/>
        </w:rPr>
        <w:t>2021</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日</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17:00</w:t>
      </w:r>
      <w:r>
        <w:rPr>
          <w:rFonts w:hint="eastAsia" w:ascii="宋体" w:hAnsi="宋体" w:cs="宋体"/>
          <w:color w:val="auto"/>
          <w:szCs w:val="21"/>
          <w:u w:val="single"/>
        </w:rPr>
        <w:t xml:space="preserve"> </w:t>
      </w:r>
      <w:r>
        <w:rPr>
          <w:rFonts w:hint="eastAsia" w:ascii="宋体" w:hAnsi="宋体" w:cs="宋体"/>
          <w:color w:val="auto"/>
          <w:szCs w:val="21"/>
        </w:rPr>
        <w:t>时在绍兴市公共资源交易中心新版电子招投标交易平台（http://p.ggb.sx.gov.cn:6081/TPBidder/）自行下载招标文件，截止期后交易平台不再提供下载服务；未在规定时间内获取招标文件的，不接受其投标。</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4.2 招标文件每套售价</w:t>
      </w:r>
      <w:r>
        <w:rPr>
          <w:rFonts w:hint="eastAsia" w:ascii="宋体" w:hAnsi="宋体" w:cs="宋体"/>
          <w:b/>
          <w:color w:val="auto"/>
          <w:szCs w:val="21"/>
          <w:u w:val="single"/>
        </w:rPr>
        <w:t>/</w:t>
      </w:r>
      <w:r>
        <w:rPr>
          <w:rFonts w:hint="eastAsia" w:ascii="宋体" w:hAnsi="宋体" w:cs="宋体"/>
          <w:color w:val="auto"/>
          <w:szCs w:val="21"/>
        </w:rPr>
        <w:t>元，售后不退。图纸押金</w:t>
      </w:r>
      <w:r>
        <w:rPr>
          <w:rFonts w:hint="eastAsia" w:ascii="宋体" w:hAnsi="宋体" w:cs="宋体"/>
          <w:b/>
          <w:color w:val="auto"/>
          <w:szCs w:val="21"/>
          <w:u w:val="single"/>
        </w:rPr>
        <w:t>/</w:t>
      </w:r>
      <w:r>
        <w:rPr>
          <w:rFonts w:hint="eastAsia" w:ascii="宋体" w:hAnsi="宋体" w:cs="宋体"/>
          <w:color w:val="auto"/>
          <w:szCs w:val="21"/>
        </w:rPr>
        <w:t>元，在退还图纸时退还（不计利息）。</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5.投标保证金</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本工程需缴纳投标保证金</w:t>
      </w:r>
      <w:r>
        <w:rPr>
          <w:rFonts w:hint="eastAsia" w:ascii="宋体" w:hAnsi="宋体" w:cs="宋体"/>
          <w:b/>
          <w:color w:val="auto"/>
          <w:szCs w:val="21"/>
          <w:u w:val="single"/>
        </w:rPr>
        <w:t>5</w:t>
      </w:r>
      <w:r>
        <w:rPr>
          <w:rFonts w:hint="eastAsia" w:ascii="宋体" w:hAnsi="宋体" w:cs="宋体"/>
          <w:color w:val="auto"/>
          <w:szCs w:val="21"/>
        </w:rPr>
        <w:t>万元, 投标保证金在投标人自行获取招标文件后，在</w:t>
      </w:r>
      <w:r>
        <w:rPr>
          <w:rFonts w:hint="eastAsia" w:ascii="宋体" w:hAnsi="宋体" w:cs="宋体"/>
          <w:color w:val="auto"/>
          <w:szCs w:val="21"/>
          <w:u w:val="single"/>
        </w:rPr>
        <w:t>2021</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日 </w:t>
      </w:r>
      <w:r>
        <w:rPr>
          <w:rFonts w:hint="eastAsia" w:ascii="宋体" w:hAnsi="宋体" w:cs="宋体"/>
          <w:color w:val="auto"/>
          <w:szCs w:val="21"/>
          <w:u w:val="single"/>
        </w:rPr>
        <w:t>17:00</w:t>
      </w:r>
      <w:r>
        <w:rPr>
          <w:rFonts w:hint="eastAsia" w:ascii="宋体" w:hAnsi="宋体" w:cs="宋体"/>
          <w:color w:val="auto"/>
          <w:szCs w:val="21"/>
        </w:rPr>
        <w:t>时前缴纳。缴纳方式为：</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1、投标人基本账户开具的银行票据，即汇票、电汇、转账支票等(不包括现金）。保证金缴入账户：账户一：开户单位名称：绍兴市公共资源交易中心保证金专户，开户行:绍兴银行营业部；账号：</w:t>
      </w:r>
      <w:r>
        <w:rPr>
          <w:rFonts w:hint="eastAsia" w:ascii="宋体" w:hAnsi="宋体" w:cs="宋体"/>
          <w:color w:val="auto"/>
          <w:szCs w:val="21"/>
          <w:u w:val="single"/>
        </w:rPr>
        <w:t xml:space="preserve"> </w:t>
      </w:r>
      <w:r>
        <w:rPr>
          <w:rFonts w:hint="eastAsia" w:ascii="宋体" w:hAnsi="宋体" w:eastAsia="宋体" w:cs="宋体"/>
          <w:color w:val="auto"/>
          <w:sz w:val="19"/>
          <w:szCs w:val="19"/>
          <w:u w:val="single"/>
        </w:rPr>
        <w:t>6224861565799003322</w:t>
      </w:r>
      <w:r>
        <w:rPr>
          <w:rFonts w:hint="eastAsia" w:ascii="宋体" w:hAnsi="宋体" w:cs="宋体"/>
          <w:color w:val="auto"/>
          <w:szCs w:val="21"/>
          <w:u w:val="single"/>
        </w:rPr>
        <w:t xml:space="preserve"> </w:t>
      </w:r>
      <w:r>
        <w:rPr>
          <w:rFonts w:hint="eastAsia" w:ascii="宋体" w:hAnsi="宋体" w:cs="宋体"/>
          <w:color w:val="auto"/>
          <w:szCs w:val="21"/>
        </w:rPr>
        <w:t>；账户二：开户单位名称：绍兴市公共资源交易中心保证金专户，开户行:中信银行绍兴城东支行；账号：</w:t>
      </w:r>
      <w:r>
        <w:rPr>
          <w:rFonts w:hint="eastAsia" w:ascii="宋体" w:hAnsi="宋体" w:cs="宋体"/>
          <w:color w:val="auto"/>
          <w:szCs w:val="21"/>
          <w:u w:val="single"/>
          <w:lang w:val="en-US" w:eastAsia="zh-CN"/>
        </w:rPr>
        <w:t xml:space="preserve"> </w:t>
      </w:r>
      <w:r>
        <w:rPr>
          <w:rFonts w:hint="eastAsia" w:ascii="宋体" w:hAnsi="宋体" w:eastAsia="宋体" w:cs="宋体"/>
          <w:color w:val="auto"/>
          <w:sz w:val="19"/>
          <w:szCs w:val="19"/>
          <w:u w:val="single"/>
        </w:rPr>
        <w:t>3110810043370000063</w:t>
      </w:r>
      <w:r>
        <w:rPr>
          <w:rFonts w:hint="eastAsia" w:ascii="宋体" w:hAnsi="宋体" w:cs="宋体"/>
          <w:color w:val="auto"/>
          <w:szCs w:val="21"/>
          <w:u w:val="single"/>
          <w:lang w:val="en-US" w:eastAsia="zh-CN"/>
        </w:rPr>
        <w:t xml:space="preserve"> </w:t>
      </w:r>
      <w:r>
        <w:rPr>
          <w:rFonts w:hint="eastAsia" w:ascii="宋体" w:hAnsi="宋体" w:cs="宋体"/>
          <w:color w:val="auto"/>
          <w:szCs w:val="21"/>
        </w:rPr>
        <w:t>；投标人可自主选择以上账户之一缴纳投标保证金。</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2、招标人接受绍兴市招标投标协会出具的“投标保证金联保证明”作为投标保证金缴纳凭证，投标人不用另行提供。</w:t>
      </w:r>
    </w:p>
    <w:p>
      <w:pPr>
        <w:widowControl/>
        <w:spacing w:line="360" w:lineRule="exact"/>
        <w:ind w:firstLine="420" w:firstLineChars="200"/>
        <w:rPr>
          <w:rFonts w:ascii="宋体" w:hAnsi="宋体" w:cs="宋体"/>
          <w:bCs/>
          <w:color w:val="auto"/>
          <w:spacing w:val="-2"/>
          <w:szCs w:val="21"/>
        </w:rPr>
      </w:pPr>
      <w:r>
        <w:rPr>
          <w:rFonts w:hint="eastAsia" w:ascii="宋体" w:hAnsi="宋体" w:cs="宋体"/>
          <w:color w:val="auto"/>
          <w:szCs w:val="21"/>
        </w:rPr>
        <w:t>3、招标人接受投标保证金电子保险保函。投标人自行在电子招投标交易平台（</w:t>
      </w:r>
      <w:r>
        <w:rPr>
          <w:color w:val="auto"/>
        </w:rPr>
        <w:fldChar w:fldCharType="begin"/>
      </w:r>
      <w:r>
        <w:rPr>
          <w:color w:val="auto"/>
        </w:rPr>
        <w:instrText xml:space="preserve"> HYPERLINK "http://p.ggb.sx.gov.cn:6081/TPBidder/" </w:instrText>
      </w:r>
      <w:r>
        <w:rPr>
          <w:color w:val="auto"/>
        </w:rPr>
        <w:fldChar w:fldCharType="separate"/>
      </w:r>
      <w:r>
        <w:rPr>
          <w:rStyle w:val="54"/>
          <w:rFonts w:hint="eastAsia" w:ascii="宋体" w:hAnsi="宋体" w:cs="宋体"/>
          <w:color w:val="auto"/>
          <w:szCs w:val="21"/>
        </w:rPr>
        <w:t>http://p.ggb.sx.gov.cn:6081/TPBidder/</w:t>
      </w:r>
      <w:r>
        <w:rPr>
          <w:rStyle w:val="54"/>
          <w:rFonts w:hint="eastAsia" w:ascii="宋体" w:hAnsi="宋体" w:cs="宋体"/>
          <w:color w:val="auto"/>
          <w:szCs w:val="21"/>
        </w:rPr>
        <w:fldChar w:fldCharType="end"/>
      </w:r>
      <w:r>
        <w:rPr>
          <w:rFonts w:hint="eastAsia" w:ascii="宋体" w:hAnsi="宋体" w:cs="宋体"/>
          <w:color w:val="auto"/>
          <w:szCs w:val="21"/>
        </w:rPr>
        <w:t>）中自主选择办理。保险保函费用必须从投标人企业</w:t>
      </w:r>
      <w:r>
        <w:rPr>
          <w:rFonts w:hint="eastAsia" w:ascii="宋体" w:hAnsi="宋体" w:cs="宋体"/>
          <w:color w:val="auto"/>
          <w:szCs w:val="21"/>
          <w:shd w:val="clear" w:color="auto" w:fill="FFFFFF"/>
        </w:rPr>
        <w:t>基本账户转出，并在投标保证金缴纳截止时间前</w:t>
      </w:r>
      <w:r>
        <w:rPr>
          <w:rFonts w:hint="eastAsia" w:ascii="宋体" w:hAnsi="宋体" w:cs="宋体"/>
          <w:color w:val="auto"/>
          <w:szCs w:val="21"/>
        </w:rPr>
        <w:t>办妥保险保函手续</w:t>
      </w:r>
      <w:r>
        <w:rPr>
          <w:rFonts w:hint="eastAsia" w:ascii="宋体" w:hAnsi="宋体" w:cs="宋体"/>
          <w:bCs/>
          <w:color w:val="auto"/>
          <w:spacing w:val="-2"/>
          <w:szCs w:val="21"/>
        </w:rPr>
        <w:t>。</w:t>
      </w:r>
    </w:p>
    <w:p>
      <w:pPr>
        <w:widowControl/>
        <w:spacing w:line="360" w:lineRule="exact"/>
        <w:ind w:firstLine="422" w:firstLineChars="200"/>
        <w:rPr>
          <w:rFonts w:ascii="宋体" w:hAnsi="宋体" w:cs="宋体"/>
          <w:b/>
          <w:color w:val="auto"/>
          <w:szCs w:val="21"/>
        </w:rPr>
      </w:pPr>
      <w:r>
        <w:rPr>
          <w:rFonts w:hint="eastAsia" w:ascii="宋体" w:hAnsi="宋体" w:cs="宋体"/>
          <w:b/>
          <w:color w:val="auto"/>
          <w:szCs w:val="21"/>
        </w:rPr>
        <w:t>6.其他有关内容</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6.1评标入围方法：</w:t>
      </w:r>
      <w:r>
        <w:rPr>
          <w:rFonts w:hint="eastAsia" w:ascii="宋体" w:hAnsi="宋体" w:cs="宋体"/>
          <w:b/>
          <w:iCs/>
          <w:color w:val="auto"/>
          <w:szCs w:val="21"/>
          <w:u w:val="single"/>
        </w:rPr>
        <w:t>全部入围</w:t>
      </w:r>
      <w:r>
        <w:rPr>
          <w:rFonts w:hint="eastAsia" w:ascii="宋体" w:hAnsi="宋体" w:cs="宋体"/>
          <w:color w:val="auto"/>
          <w:szCs w:val="21"/>
        </w:rPr>
        <w:t>。</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6.2评标方法：</w:t>
      </w:r>
      <w:r>
        <w:rPr>
          <w:rFonts w:hint="eastAsia" w:ascii="宋体" w:hAnsi="宋体" w:cs="宋体"/>
          <w:b/>
          <w:iCs/>
          <w:color w:val="auto"/>
          <w:szCs w:val="21"/>
          <w:u w:val="single"/>
        </w:rPr>
        <w:t>综合评估法</w:t>
      </w:r>
      <w:r>
        <w:rPr>
          <w:rFonts w:hint="eastAsia" w:ascii="宋体" w:hAnsi="宋体" w:cs="宋体"/>
          <w:color w:val="auto"/>
          <w:szCs w:val="21"/>
        </w:rPr>
        <w:t>。</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6.3中标方式：</w:t>
      </w:r>
      <w:r>
        <w:rPr>
          <w:rFonts w:hint="eastAsia" w:ascii="宋体" w:hAnsi="宋体" w:cs="宋体"/>
          <w:b/>
          <w:iCs/>
          <w:color w:val="auto"/>
          <w:szCs w:val="21"/>
          <w:u w:val="single"/>
        </w:rPr>
        <w:t>最高分中标</w:t>
      </w:r>
      <w:r>
        <w:rPr>
          <w:rFonts w:hint="eastAsia" w:ascii="宋体" w:hAnsi="宋体" w:cs="宋体"/>
          <w:color w:val="auto"/>
          <w:szCs w:val="21"/>
        </w:rPr>
        <w:t>。</w:t>
      </w:r>
    </w:p>
    <w:p>
      <w:pPr>
        <w:widowControl/>
        <w:spacing w:line="360" w:lineRule="exact"/>
        <w:ind w:firstLine="420" w:firstLineChars="200"/>
        <w:rPr>
          <w:rFonts w:ascii="宋体" w:hAnsi="宋体" w:cs="宋体"/>
          <w:color w:val="auto"/>
          <w:szCs w:val="21"/>
          <w:u w:val="single"/>
        </w:rPr>
      </w:pPr>
      <w:r>
        <w:rPr>
          <w:rFonts w:hint="eastAsia" w:ascii="宋体" w:hAnsi="宋体" w:cs="宋体"/>
          <w:color w:val="auto"/>
          <w:szCs w:val="21"/>
        </w:rPr>
        <w:t>6.4投标文件的递交：投标文件递交的截止时间为</w:t>
      </w:r>
      <w:r>
        <w:rPr>
          <w:rFonts w:hint="eastAsia" w:ascii="宋体" w:hAnsi="宋体" w:cs="宋体"/>
          <w:b/>
          <w:color w:val="auto"/>
          <w:szCs w:val="21"/>
          <w:u w:val="single"/>
        </w:rPr>
        <w:t>2021</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日</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9:30</w:t>
      </w:r>
      <w:r>
        <w:rPr>
          <w:rFonts w:hint="eastAsia" w:ascii="宋体" w:hAnsi="宋体" w:cs="宋体"/>
          <w:color w:val="auto"/>
          <w:szCs w:val="21"/>
          <w:u w:val="single"/>
        </w:rPr>
        <w:t xml:space="preserve"> </w:t>
      </w:r>
      <w:r>
        <w:rPr>
          <w:rFonts w:hint="eastAsia" w:ascii="宋体" w:hAnsi="宋体" w:cs="宋体"/>
          <w:color w:val="auto"/>
          <w:szCs w:val="21"/>
        </w:rPr>
        <w:t>时，</w:t>
      </w:r>
      <w:r>
        <w:rPr>
          <w:rFonts w:hint="eastAsia" w:ascii="宋体" w:hAnsi="宋体" w:cs="宋体"/>
          <w:color w:val="auto"/>
          <w:spacing w:val="-12"/>
          <w:szCs w:val="21"/>
        </w:rPr>
        <w:t>地点为</w:t>
      </w:r>
      <w:r>
        <w:rPr>
          <w:rFonts w:hint="eastAsia" w:ascii="宋体" w:hAnsi="宋体" w:cs="宋体"/>
          <w:color w:val="auto"/>
          <w:szCs w:val="21"/>
          <w:u w:val="single"/>
        </w:rPr>
        <w:t>绍兴市公共资源交易中心四楼指定的开标室。</w:t>
      </w:r>
    </w:p>
    <w:p>
      <w:pPr>
        <w:spacing w:line="400" w:lineRule="exact"/>
        <w:ind w:firstLine="420" w:firstLineChars="200"/>
        <w:rPr>
          <w:rFonts w:ascii="宋体" w:hAnsi="宋体" w:cs="宋体"/>
          <w:color w:val="auto"/>
          <w:szCs w:val="21"/>
        </w:rPr>
      </w:pPr>
      <w:r>
        <w:rPr>
          <w:rFonts w:hint="eastAsia" w:ascii="宋体" w:hAnsi="宋体" w:cs="宋体"/>
          <w:color w:val="auto"/>
          <w:szCs w:val="21"/>
        </w:rPr>
        <w:t>6.5本项目资格预审文件和招标文件发布截止时间、递交资格预审申请文件截止时间、投标截止时间、有关公示（公告）截止时间、投诉有效期截止时间如遇国家法定休假日的，则自动顺延至法定休假日后第1个工作日。</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 xml:space="preserve">7.发布公告的媒介    </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 xml:space="preserve">本次招标公告同时在 </w:t>
      </w:r>
      <w:r>
        <w:rPr>
          <w:rFonts w:hint="eastAsia" w:ascii="宋体" w:hAnsi="宋体" w:cs="宋体"/>
          <w:color w:val="auto"/>
          <w:szCs w:val="21"/>
          <w:u w:val="single"/>
        </w:rPr>
        <w:t xml:space="preserve">/ </w:t>
      </w:r>
      <w:r>
        <w:rPr>
          <w:rFonts w:hint="eastAsia" w:ascii="宋体" w:hAnsi="宋体" w:cs="宋体"/>
          <w:color w:val="auto"/>
          <w:szCs w:val="21"/>
        </w:rPr>
        <w:t>（发布公告的媒介名称）上发布。</w:t>
      </w:r>
    </w:p>
    <w:p>
      <w:pPr>
        <w:widowControl/>
        <w:spacing w:line="360" w:lineRule="exact"/>
        <w:ind w:firstLine="422" w:firstLineChars="200"/>
        <w:rPr>
          <w:rFonts w:ascii="宋体" w:hAnsi="宋体" w:cs="宋体"/>
          <w:b/>
          <w:color w:val="auto"/>
          <w:szCs w:val="21"/>
        </w:rPr>
      </w:pPr>
      <w:r>
        <w:rPr>
          <w:rFonts w:hint="eastAsia" w:ascii="宋体" w:hAnsi="宋体" w:cs="宋体"/>
          <w:b/>
          <w:color w:val="auto"/>
          <w:szCs w:val="21"/>
        </w:rPr>
        <w:t>8.若本公告相关内容与正式发出的招标文件不一致，以正式发出的招标文件为准。</w:t>
      </w:r>
    </w:p>
    <w:p>
      <w:pPr>
        <w:widowControl/>
        <w:tabs>
          <w:tab w:val="left" w:pos="2694"/>
        </w:tabs>
        <w:spacing w:line="360" w:lineRule="exact"/>
        <w:ind w:firstLine="420" w:firstLineChars="200"/>
        <w:rPr>
          <w:rFonts w:ascii="宋体" w:hAnsi="宋体" w:cs="宋体"/>
          <w:color w:val="auto"/>
          <w:szCs w:val="21"/>
        </w:rPr>
      </w:pPr>
      <w:r>
        <w:rPr>
          <w:rFonts w:hint="eastAsia" w:ascii="宋体" w:hAnsi="宋体" w:cs="宋体"/>
          <w:color w:val="auto"/>
          <w:szCs w:val="21"/>
        </w:rPr>
        <w:t xml:space="preserve">9.联系方式 </w:t>
      </w:r>
    </w:p>
    <w:p>
      <w:pPr>
        <w:widowControl/>
        <w:tabs>
          <w:tab w:val="left" w:pos="2694"/>
        </w:tabs>
        <w:spacing w:line="360" w:lineRule="exact"/>
        <w:ind w:right="-134" w:rightChars="-64" w:firstLine="420" w:firstLineChars="200"/>
        <w:rPr>
          <w:rFonts w:ascii="宋体" w:hAnsi="宋体" w:cs="宋体"/>
          <w:color w:val="auto"/>
          <w:szCs w:val="21"/>
        </w:rPr>
      </w:pPr>
      <w:r>
        <w:rPr>
          <w:rFonts w:hint="eastAsia" w:ascii="宋体" w:hAnsi="宋体" w:cs="宋体"/>
          <w:color w:val="auto"/>
          <w:szCs w:val="21"/>
        </w:rPr>
        <w:t>招 标 人：</w:t>
      </w:r>
      <w:r>
        <w:rPr>
          <w:rFonts w:hint="eastAsia" w:ascii="宋体" w:hAnsi="宋体" w:cs="宋体"/>
          <w:color w:val="auto"/>
          <w:szCs w:val="21"/>
          <w:u w:val="single"/>
        </w:rPr>
        <w:t xml:space="preserve">     浙江中成建工集团有限公司    </w:t>
      </w:r>
      <w:r>
        <w:rPr>
          <w:rFonts w:hint="eastAsia" w:ascii="宋体" w:hAnsi="宋体" w:cs="宋体"/>
          <w:color w:val="auto"/>
          <w:szCs w:val="21"/>
        </w:rPr>
        <w:t>招标代理机构：</w:t>
      </w:r>
      <w:r>
        <w:rPr>
          <w:rFonts w:hint="eastAsia" w:ascii="宋体" w:hAnsi="宋体" w:cs="宋体"/>
          <w:color w:val="auto"/>
          <w:szCs w:val="21"/>
          <w:u w:val="single"/>
        </w:rPr>
        <w:t xml:space="preserve"> 浙江翔实建设项目管理有限公司  </w:t>
      </w:r>
    </w:p>
    <w:p>
      <w:pPr>
        <w:widowControl/>
        <w:tabs>
          <w:tab w:val="left" w:pos="2694"/>
        </w:tabs>
        <w:spacing w:line="360" w:lineRule="exact"/>
        <w:ind w:firstLine="420" w:firstLineChars="200"/>
        <w:rPr>
          <w:rFonts w:ascii="宋体" w:hAnsi="宋体" w:cs="宋体"/>
          <w:color w:val="auto"/>
          <w:szCs w:val="21"/>
        </w:rPr>
      </w:pPr>
      <w:r>
        <w:rPr>
          <w:rFonts w:hint="eastAsia" w:ascii="宋体" w:hAnsi="宋体" w:cs="宋体"/>
          <w:color w:val="auto"/>
          <w:szCs w:val="21"/>
        </w:rPr>
        <w:t>地    址：</w:t>
      </w:r>
      <w:r>
        <w:rPr>
          <w:rFonts w:hint="eastAsia" w:ascii="宋体" w:hAnsi="宋体" w:cs="宋体"/>
          <w:color w:val="auto"/>
          <w:szCs w:val="21"/>
          <w:u w:val="single"/>
        </w:rPr>
        <w:t xml:space="preserve">    凤林西路123号中成大厦       </w:t>
      </w:r>
      <w:r>
        <w:rPr>
          <w:rFonts w:hint="eastAsia" w:ascii="宋体" w:hAnsi="宋体" w:cs="宋体"/>
          <w:color w:val="auto"/>
          <w:szCs w:val="21"/>
        </w:rPr>
        <w:t>地    址：</w:t>
      </w:r>
      <w:r>
        <w:rPr>
          <w:rFonts w:hint="eastAsia" w:ascii="宋体" w:hAnsi="宋体" w:cs="宋体"/>
          <w:color w:val="auto"/>
          <w:szCs w:val="21"/>
          <w:u w:val="single"/>
        </w:rPr>
        <w:t xml:space="preserve">       绍兴市越城区阳明北路692号    </w:t>
      </w:r>
    </w:p>
    <w:p>
      <w:pPr>
        <w:widowControl/>
        <w:tabs>
          <w:tab w:val="left" w:pos="2694"/>
        </w:tabs>
        <w:spacing w:line="360" w:lineRule="exact"/>
        <w:ind w:firstLine="420" w:firstLineChars="200"/>
        <w:rPr>
          <w:rFonts w:ascii="宋体" w:hAnsi="宋体" w:cs="宋体"/>
          <w:color w:val="auto"/>
          <w:szCs w:val="21"/>
        </w:rPr>
      </w:pPr>
      <w:r>
        <w:rPr>
          <w:rFonts w:hint="eastAsia" w:ascii="宋体" w:hAnsi="宋体" w:cs="宋体"/>
          <w:color w:val="auto"/>
          <w:szCs w:val="21"/>
        </w:rPr>
        <w:t>联 系 人：</w:t>
      </w:r>
      <w:r>
        <w:rPr>
          <w:rFonts w:hint="eastAsia" w:ascii="宋体" w:hAnsi="宋体" w:cs="宋体"/>
          <w:color w:val="auto"/>
          <w:szCs w:val="21"/>
          <w:u w:val="single"/>
        </w:rPr>
        <w:t xml:space="preserve">               冯文君            </w:t>
      </w:r>
      <w:r>
        <w:rPr>
          <w:rFonts w:hint="eastAsia" w:ascii="宋体" w:hAnsi="宋体" w:cs="宋体"/>
          <w:color w:val="auto"/>
          <w:szCs w:val="21"/>
        </w:rPr>
        <w:t>联 系 人：</w:t>
      </w:r>
      <w:r>
        <w:rPr>
          <w:rFonts w:hint="eastAsia" w:ascii="宋体" w:hAnsi="宋体" w:cs="宋体"/>
          <w:color w:val="auto"/>
          <w:szCs w:val="21"/>
          <w:u w:val="single"/>
        </w:rPr>
        <w:t xml:space="preserve">            金琴子                   </w:t>
      </w:r>
    </w:p>
    <w:p>
      <w:pPr>
        <w:widowControl/>
        <w:spacing w:line="360" w:lineRule="exact"/>
        <w:ind w:firstLine="420" w:firstLineChars="200"/>
        <w:rPr>
          <w:rFonts w:ascii="宋体" w:hAnsi="宋体" w:cs="宋体"/>
          <w:color w:val="auto"/>
          <w:szCs w:val="21"/>
          <w:u w:val="single"/>
        </w:rPr>
      </w:pPr>
      <w:r>
        <w:rPr>
          <w:rFonts w:hint="eastAsia" w:ascii="宋体" w:hAnsi="宋体" w:cs="宋体"/>
          <w:color w:val="auto"/>
          <w:szCs w:val="21"/>
        </w:rPr>
        <w:t>电    话：</w:t>
      </w:r>
      <w:r>
        <w:rPr>
          <w:rFonts w:hint="eastAsia" w:ascii="宋体" w:hAnsi="宋体" w:cs="宋体"/>
          <w:color w:val="auto"/>
          <w:szCs w:val="21"/>
          <w:u w:val="single"/>
        </w:rPr>
        <w:t xml:space="preserve">          15967559599            </w:t>
      </w:r>
      <w:r>
        <w:rPr>
          <w:rFonts w:hint="eastAsia" w:ascii="宋体" w:hAnsi="宋体" w:cs="宋体"/>
          <w:color w:val="auto"/>
          <w:szCs w:val="21"/>
        </w:rPr>
        <w:t>电    话：</w:t>
      </w:r>
      <w:r>
        <w:rPr>
          <w:rFonts w:hint="eastAsia" w:ascii="宋体" w:hAnsi="宋体" w:cs="宋体"/>
          <w:color w:val="auto"/>
          <w:szCs w:val="21"/>
          <w:u w:val="single"/>
        </w:rPr>
        <w:t xml:space="preserve">      0575-88682895、18969515361   </w:t>
      </w:r>
    </w:p>
    <w:p>
      <w:pPr>
        <w:pStyle w:val="16"/>
        <w:rPr>
          <w:color w:val="auto"/>
        </w:rPr>
      </w:pPr>
    </w:p>
    <w:p>
      <w:pPr>
        <w:widowControl/>
        <w:spacing w:line="360" w:lineRule="exact"/>
        <w:ind w:left="4139" w:leftChars="1971" w:firstLine="420" w:firstLineChars="200"/>
        <w:jc w:val="right"/>
        <w:rPr>
          <w:rFonts w:ascii="宋体" w:hAnsi="宋体" w:cs="宋体"/>
          <w:b/>
          <w:i/>
          <w:color w:val="auto"/>
          <w:szCs w:val="21"/>
          <w:u w:val="single"/>
        </w:rPr>
      </w:pPr>
      <w:r>
        <w:rPr>
          <w:rFonts w:hint="eastAsia" w:ascii="宋体" w:hAnsi="宋体" w:cs="宋体"/>
          <w:color w:val="auto"/>
          <w:szCs w:val="21"/>
        </w:rPr>
        <w:t>招标人：</w:t>
      </w:r>
      <w:r>
        <w:rPr>
          <w:rFonts w:hint="eastAsia" w:ascii="宋体" w:hAnsi="宋体" w:cs="宋体"/>
          <w:color w:val="auto"/>
          <w:szCs w:val="21"/>
          <w:u w:val="single"/>
        </w:rPr>
        <w:t>浙江中成建工集团有限公司</w:t>
      </w:r>
    </w:p>
    <w:p>
      <w:pPr>
        <w:widowControl/>
        <w:spacing w:line="360" w:lineRule="exact"/>
        <w:ind w:left="4139" w:leftChars="1971" w:firstLine="420" w:firstLineChars="200"/>
        <w:jc w:val="right"/>
        <w:rPr>
          <w:rFonts w:ascii="宋体" w:hAnsi="宋体" w:cs="宋体"/>
          <w:color w:val="auto"/>
          <w:szCs w:val="21"/>
        </w:rPr>
      </w:pPr>
      <w:r>
        <w:rPr>
          <w:rFonts w:hint="eastAsia" w:ascii="宋体" w:hAnsi="宋体" w:cs="宋体"/>
          <w:color w:val="auto"/>
          <w:szCs w:val="21"/>
        </w:rPr>
        <w:t>招标代理机构：</w:t>
      </w:r>
      <w:r>
        <w:rPr>
          <w:rFonts w:hint="eastAsia" w:ascii="宋体" w:hAnsi="宋体" w:cs="宋体"/>
          <w:color w:val="auto"/>
          <w:szCs w:val="21"/>
          <w:u w:val="single"/>
        </w:rPr>
        <w:t>浙江翔实建设项目管理有限公司</w:t>
      </w:r>
    </w:p>
    <w:p>
      <w:pPr>
        <w:widowControl/>
        <w:tabs>
          <w:tab w:val="left" w:pos="2694"/>
        </w:tabs>
        <w:wordWrap w:val="0"/>
        <w:spacing w:line="360" w:lineRule="exact"/>
        <w:ind w:right="-134" w:rightChars="-64" w:firstLine="420" w:firstLineChars="200"/>
        <w:jc w:val="right"/>
        <w:rPr>
          <w:rFonts w:ascii="宋体" w:hAnsi="宋体" w:cs="宋体"/>
          <w:color w:val="auto"/>
          <w:szCs w:val="21"/>
        </w:rPr>
      </w:pPr>
      <w:r>
        <w:rPr>
          <w:rFonts w:hint="eastAsia" w:ascii="宋体" w:hAnsi="宋体" w:cs="宋体"/>
          <w:color w:val="auto"/>
          <w:szCs w:val="21"/>
          <w:u w:val="single"/>
        </w:rPr>
        <w:t>2021</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日</w:t>
      </w:r>
    </w:p>
    <w:p>
      <w:pPr>
        <w:widowControl/>
        <w:spacing w:line="360" w:lineRule="exact"/>
        <w:rPr>
          <w:rFonts w:ascii="宋体" w:hAnsi="宋体" w:cs="宋体"/>
          <w:color w:val="auto"/>
          <w:szCs w:val="21"/>
        </w:rPr>
      </w:pPr>
    </w:p>
    <w:p>
      <w:pPr>
        <w:widowControl/>
        <w:spacing w:line="360" w:lineRule="exact"/>
        <w:rPr>
          <w:rFonts w:ascii="宋体" w:hAnsi="宋体" w:cs="宋体"/>
          <w:color w:val="auto"/>
          <w:szCs w:val="21"/>
        </w:rPr>
      </w:pPr>
    </w:p>
    <w:p>
      <w:pPr>
        <w:widowControl/>
        <w:spacing w:line="360" w:lineRule="exact"/>
        <w:ind w:firstLine="630" w:firstLineChars="300"/>
        <w:rPr>
          <w:rFonts w:ascii="宋体" w:hAnsi="宋体" w:cs="宋体"/>
          <w:color w:val="auto"/>
          <w:szCs w:val="21"/>
          <w:u w:val="single"/>
        </w:rPr>
      </w:pPr>
      <w:r>
        <w:rPr>
          <w:rFonts w:hint="eastAsia" w:ascii="宋体" w:hAnsi="宋体" w:cs="宋体"/>
          <w:color w:val="auto"/>
          <w:szCs w:val="21"/>
        </w:rPr>
        <w:t>招标管理机构意见：                                  绍兴市公共资源交易中心意见：</w:t>
      </w:r>
    </w:p>
    <w:p>
      <w:pPr>
        <w:widowControl/>
        <w:spacing w:line="360" w:lineRule="exact"/>
        <w:ind w:firstLine="630" w:firstLineChars="300"/>
        <w:rPr>
          <w:rFonts w:ascii="宋体" w:hAnsi="宋体" w:cs="宋体"/>
          <w:color w:val="auto"/>
          <w:szCs w:val="21"/>
          <w:u w:val="single"/>
        </w:rPr>
      </w:pPr>
    </w:p>
    <w:p>
      <w:pPr>
        <w:widowControl/>
        <w:tabs>
          <w:tab w:val="left" w:pos="2694"/>
        </w:tabs>
        <w:wordWrap w:val="0"/>
        <w:spacing w:line="360" w:lineRule="exact"/>
        <w:ind w:right="-134" w:rightChars="-64" w:firstLine="840" w:firstLineChars="400"/>
        <w:rPr>
          <w:rFonts w:ascii="宋体" w:hAnsi="宋体" w:cs="宋体"/>
          <w:color w:val="auto"/>
          <w:szCs w:val="21"/>
        </w:rPr>
      </w:pPr>
      <w:r>
        <w:rPr>
          <w:rFonts w:hint="eastAsia" w:ascii="宋体" w:hAnsi="宋体" w:cs="宋体"/>
          <w:color w:val="auto"/>
          <w:szCs w:val="21"/>
          <w:u w:val="single"/>
        </w:rPr>
        <w:t>2021</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 xml:space="preserve">日                                           </w:t>
      </w:r>
      <w:r>
        <w:rPr>
          <w:rFonts w:hint="eastAsia" w:ascii="宋体" w:hAnsi="宋体" w:cs="宋体"/>
          <w:color w:val="auto"/>
          <w:szCs w:val="21"/>
          <w:u w:val="single"/>
        </w:rPr>
        <w:t>2021</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w:t>
      </w:r>
    </w:p>
    <w:p>
      <w:pPr>
        <w:widowControl/>
        <w:spacing w:line="360" w:lineRule="exact"/>
        <w:rPr>
          <w:rFonts w:ascii="宋体" w:hAnsi="宋体" w:cs="宋体"/>
          <w:color w:val="auto"/>
          <w:szCs w:val="21"/>
        </w:rPr>
      </w:pP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备注：1、委托中介机构代理的，尚需提供工程建设项目招标代理业务承接情况表。</w:t>
      </w:r>
    </w:p>
    <w:p>
      <w:pPr>
        <w:spacing w:line="360" w:lineRule="exact"/>
        <w:ind w:firstLine="1050" w:firstLineChars="500"/>
        <w:rPr>
          <w:rFonts w:ascii="宋体" w:hAnsi="宋体" w:cs="宋体"/>
          <w:color w:val="auto"/>
          <w:szCs w:val="21"/>
        </w:rPr>
      </w:pPr>
      <w:r>
        <w:rPr>
          <w:rFonts w:hint="eastAsia" w:ascii="宋体" w:hAnsi="宋体" w:cs="宋体"/>
          <w:color w:val="auto"/>
          <w:szCs w:val="21"/>
        </w:rPr>
        <w:t>2、本表一式三份，招标人、招投标管理机构、中心各一份。</w:t>
      </w:r>
    </w:p>
    <w:p>
      <w:pPr>
        <w:pStyle w:val="2"/>
        <w:rPr>
          <w:rFonts w:asciiTheme="minorEastAsia" w:hAnsiTheme="minorEastAsia" w:eastAsiaTheme="minorEastAsia" w:cstheme="minorEastAsia"/>
          <w:color w:val="auto"/>
        </w:rPr>
      </w:pPr>
      <w:r>
        <w:rPr>
          <w:rFonts w:hint="eastAsia" w:ascii="宋体" w:hAnsi="宋体"/>
          <w:color w:val="auto"/>
          <w:kern w:val="0"/>
          <w:szCs w:val="21"/>
        </w:rPr>
        <w:br w:type="page"/>
      </w:r>
      <w:bookmarkStart w:id="1" w:name="_Toc21875"/>
      <w:r>
        <w:rPr>
          <w:rFonts w:hint="eastAsia" w:asciiTheme="minorEastAsia" w:hAnsiTheme="minorEastAsia" w:eastAsiaTheme="minorEastAsia" w:cstheme="minorEastAsia"/>
          <w:color w:val="auto"/>
        </w:rPr>
        <w:t>第二章 投标人须知</w:t>
      </w:r>
      <w:bookmarkEnd w:id="1"/>
    </w:p>
    <w:p>
      <w:pPr>
        <w:keepNext/>
        <w:keepLines/>
        <w:spacing w:line="440" w:lineRule="auto"/>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第一节 投标人须知前附表</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983"/>
        <w:gridCol w:w="2071"/>
        <w:gridCol w:w="6719"/>
        <w:gridCol w:w="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5" w:hRule="atLeast"/>
          <w:jc w:val="center"/>
        </w:trPr>
        <w:tc>
          <w:tcPr>
            <w:tcW w:w="498" w:type="pct"/>
            <w:shd w:val="clear" w:color="000000" w:fill="FFFFFF"/>
            <w:tcMar>
              <w:left w:w="108" w:type="dxa"/>
              <w:right w:w="108" w:type="dxa"/>
            </w:tcMar>
            <w:vAlign w:val="center"/>
          </w:tcPr>
          <w:p>
            <w:pPr>
              <w:spacing w:beforeLines="50" w:line="440" w:lineRule="auto"/>
              <w:jc w:val="center"/>
              <w:rPr>
                <w:rFonts w:ascii="宋体" w:hAnsi="宋体" w:cs="宋体"/>
                <w:color w:val="auto"/>
                <w:szCs w:val="21"/>
              </w:rPr>
            </w:pPr>
            <w:r>
              <w:rPr>
                <w:rFonts w:hint="eastAsia" w:ascii="宋体" w:hAnsi="宋体" w:cs="宋体"/>
                <w:b/>
                <w:color w:val="auto"/>
                <w:szCs w:val="21"/>
              </w:rPr>
              <w:t>条款号</w:t>
            </w:r>
          </w:p>
        </w:tc>
        <w:tc>
          <w:tcPr>
            <w:tcW w:w="1051" w:type="pct"/>
            <w:shd w:val="clear" w:color="000000" w:fill="FFFFFF"/>
            <w:tcMar>
              <w:left w:w="108" w:type="dxa"/>
              <w:right w:w="108" w:type="dxa"/>
            </w:tcMar>
            <w:vAlign w:val="center"/>
          </w:tcPr>
          <w:p>
            <w:pPr>
              <w:spacing w:beforeLines="50" w:line="440" w:lineRule="auto"/>
              <w:jc w:val="center"/>
              <w:rPr>
                <w:rFonts w:ascii="宋体" w:hAnsi="宋体" w:cs="宋体"/>
                <w:color w:val="auto"/>
                <w:szCs w:val="21"/>
              </w:rPr>
            </w:pPr>
            <w:r>
              <w:rPr>
                <w:rFonts w:hint="eastAsia" w:ascii="宋体" w:hAnsi="宋体" w:cs="宋体"/>
                <w:b/>
                <w:color w:val="auto"/>
                <w:szCs w:val="21"/>
              </w:rPr>
              <w:t>条款名称</w:t>
            </w:r>
          </w:p>
        </w:tc>
        <w:tc>
          <w:tcPr>
            <w:tcW w:w="3449" w:type="pct"/>
            <w:gridSpan w:val="2"/>
            <w:shd w:val="clear" w:color="000000" w:fill="FFFFFF"/>
            <w:tcMar>
              <w:left w:w="108" w:type="dxa"/>
              <w:right w:w="108" w:type="dxa"/>
            </w:tcMar>
            <w:vAlign w:val="center"/>
          </w:tcPr>
          <w:p>
            <w:pPr>
              <w:spacing w:beforeLines="50" w:line="440" w:lineRule="auto"/>
              <w:jc w:val="center"/>
              <w:rPr>
                <w:rFonts w:ascii="宋体" w:hAnsi="宋体" w:cs="宋体"/>
                <w:color w:val="auto"/>
                <w:szCs w:val="21"/>
              </w:rPr>
            </w:pPr>
            <w:r>
              <w:rPr>
                <w:rFonts w:hint="eastAsia" w:ascii="宋体" w:hAnsi="宋体" w:cs="宋体"/>
                <w:b/>
                <w:color w:val="auto"/>
                <w:szCs w:val="21"/>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193" w:hRule="atLeast"/>
          <w:jc w:val="center"/>
        </w:trPr>
        <w:tc>
          <w:tcPr>
            <w:tcW w:w="498" w:type="pct"/>
            <w:shd w:val="clear" w:color="000000" w:fill="FFFFFF"/>
            <w:tcMar>
              <w:left w:w="108" w:type="dxa"/>
              <w:right w:w="108" w:type="dxa"/>
            </w:tcMar>
            <w:vAlign w:val="center"/>
          </w:tcPr>
          <w:p>
            <w:pPr>
              <w:pStyle w:val="73"/>
              <w:adjustRightInd w:val="0"/>
              <w:snapToGrid w:val="0"/>
              <w:spacing w:line="0" w:lineRule="atLeast"/>
              <w:ind w:right="241" w:rightChars="115" w:firstLine="0" w:firstLineChars="0"/>
              <w:jc w:val="center"/>
              <w:rPr>
                <w:rFonts w:hAnsi="宋体" w:cs="宋体"/>
                <w:color w:val="auto"/>
                <w:sz w:val="21"/>
                <w:szCs w:val="21"/>
              </w:rPr>
            </w:pPr>
            <w:r>
              <w:rPr>
                <w:rFonts w:hint="eastAsia" w:hAnsi="宋体" w:cs="宋体"/>
                <w:color w:val="auto"/>
                <w:sz w:val="21"/>
                <w:szCs w:val="21"/>
              </w:rPr>
              <w:t>1.1.2</w:t>
            </w:r>
          </w:p>
        </w:tc>
        <w:tc>
          <w:tcPr>
            <w:tcW w:w="1051" w:type="pct"/>
            <w:shd w:val="clear" w:color="000000" w:fill="FFFFFF"/>
            <w:tcMar>
              <w:left w:w="108" w:type="dxa"/>
              <w:right w:w="108" w:type="dxa"/>
            </w:tcMar>
            <w:vAlign w:val="center"/>
          </w:tcPr>
          <w:p>
            <w:pPr>
              <w:pStyle w:val="73"/>
              <w:adjustRightInd w:val="0"/>
              <w:snapToGrid w:val="0"/>
              <w:spacing w:line="0" w:lineRule="atLeast"/>
              <w:ind w:firstLine="0" w:firstLineChars="0"/>
              <w:jc w:val="center"/>
              <w:rPr>
                <w:rFonts w:hAnsi="宋体" w:cs="宋体"/>
                <w:color w:val="auto"/>
                <w:sz w:val="21"/>
                <w:szCs w:val="21"/>
              </w:rPr>
            </w:pPr>
            <w:r>
              <w:rPr>
                <w:rFonts w:hint="eastAsia" w:hAnsi="宋体" w:cs="宋体"/>
                <w:color w:val="auto"/>
                <w:sz w:val="21"/>
                <w:szCs w:val="21"/>
              </w:rPr>
              <w:t>招标人</w:t>
            </w:r>
          </w:p>
        </w:tc>
        <w:tc>
          <w:tcPr>
            <w:tcW w:w="3449" w:type="pct"/>
            <w:gridSpan w:val="2"/>
            <w:shd w:val="clear" w:color="000000" w:fill="FFFFFF"/>
            <w:tcMar>
              <w:left w:w="108" w:type="dxa"/>
              <w:right w:w="108" w:type="dxa"/>
            </w:tcMar>
            <w:vAlign w:val="center"/>
          </w:tcPr>
          <w:p>
            <w:pPr>
              <w:pStyle w:val="73"/>
              <w:adjustRightInd w:val="0"/>
              <w:snapToGrid w:val="0"/>
              <w:spacing w:line="360" w:lineRule="exact"/>
              <w:ind w:firstLine="420"/>
              <w:rPr>
                <w:rFonts w:hAnsi="宋体" w:cs="宋体"/>
                <w:color w:val="auto"/>
                <w:sz w:val="21"/>
                <w:szCs w:val="21"/>
              </w:rPr>
            </w:pPr>
            <w:r>
              <w:rPr>
                <w:rFonts w:hint="eastAsia" w:hAnsi="宋体" w:cs="宋体"/>
                <w:color w:val="auto"/>
                <w:sz w:val="21"/>
                <w:szCs w:val="21"/>
              </w:rPr>
              <w:t>名称：浙江中成建工集团有限公司</w:t>
            </w:r>
          </w:p>
          <w:p>
            <w:pPr>
              <w:pStyle w:val="73"/>
              <w:adjustRightInd w:val="0"/>
              <w:snapToGrid w:val="0"/>
              <w:spacing w:line="360" w:lineRule="exact"/>
              <w:ind w:firstLine="420"/>
              <w:rPr>
                <w:rFonts w:hAnsi="宋体" w:cs="宋体"/>
                <w:color w:val="auto"/>
                <w:sz w:val="21"/>
                <w:szCs w:val="21"/>
              </w:rPr>
            </w:pPr>
            <w:r>
              <w:rPr>
                <w:rFonts w:hint="eastAsia" w:hAnsi="宋体" w:cs="宋体"/>
                <w:color w:val="auto"/>
                <w:sz w:val="21"/>
                <w:szCs w:val="21"/>
              </w:rPr>
              <w:t>地址：凤林西路123号中成大厦</w:t>
            </w:r>
          </w:p>
          <w:p>
            <w:pPr>
              <w:pStyle w:val="73"/>
              <w:adjustRightInd w:val="0"/>
              <w:snapToGrid w:val="0"/>
              <w:spacing w:line="360" w:lineRule="exact"/>
              <w:ind w:firstLine="420"/>
              <w:rPr>
                <w:rFonts w:hAnsi="宋体" w:cs="宋体"/>
                <w:color w:val="auto"/>
                <w:sz w:val="21"/>
                <w:szCs w:val="21"/>
              </w:rPr>
            </w:pPr>
            <w:r>
              <w:rPr>
                <w:rFonts w:hint="eastAsia" w:hAnsi="宋体" w:cs="宋体"/>
                <w:color w:val="auto"/>
                <w:sz w:val="21"/>
                <w:szCs w:val="21"/>
              </w:rPr>
              <w:t>联系人：冯文君  电话：15967559599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157" w:hRule="atLeast"/>
          <w:jc w:val="center"/>
        </w:trPr>
        <w:tc>
          <w:tcPr>
            <w:tcW w:w="498" w:type="pct"/>
            <w:shd w:val="clear" w:color="000000" w:fill="FFFFFF"/>
            <w:tcMar>
              <w:left w:w="108" w:type="dxa"/>
              <w:right w:w="108" w:type="dxa"/>
            </w:tcMar>
            <w:vAlign w:val="center"/>
          </w:tcPr>
          <w:p>
            <w:pPr>
              <w:pStyle w:val="73"/>
              <w:adjustRightInd w:val="0"/>
              <w:snapToGrid w:val="0"/>
              <w:spacing w:line="0" w:lineRule="atLeast"/>
              <w:ind w:right="241" w:rightChars="115" w:firstLine="0" w:firstLineChars="0"/>
              <w:jc w:val="center"/>
              <w:rPr>
                <w:rFonts w:hAnsi="宋体" w:cs="宋体"/>
                <w:color w:val="auto"/>
                <w:sz w:val="21"/>
                <w:szCs w:val="21"/>
              </w:rPr>
            </w:pPr>
            <w:r>
              <w:rPr>
                <w:rFonts w:hint="eastAsia" w:hAnsi="宋体" w:cs="宋体"/>
                <w:color w:val="auto"/>
                <w:sz w:val="21"/>
                <w:szCs w:val="21"/>
              </w:rPr>
              <w:t>1.1.3</w:t>
            </w:r>
          </w:p>
        </w:tc>
        <w:tc>
          <w:tcPr>
            <w:tcW w:w="1051" w:type="pct"/>
            <w:shd w:val="clear" w:color="000000" w:fill="FFFFFF"/>
            <w:tcMar>
              <w:left w:w="108" w:type="dxa"/>
              <w:right w:w="108" w:type="dxa"/>
            </w:tcMar>
            <w:vAlign w:val="center"/>
          </w:tcPr>
          <w:p>
            <w:pPr>
              <w:pStyle w:val="73"/>
              <w:adjustRightInd w:val="0"/>
              <w:snapToGrid w:val="0"/>
              <w:spacing w:line="0" w:lineRule="atLeast"/>
              <w:ind w:firstLine="0" w:firstLineChars="0"/>
              <w:jc w:val="center"/>
              <w:rPr>
                <w:rFonts w:hAnsi="宋体" w:cs="宋体"/>
                <w:color w:val="auto"/>
                <w:sz w:val="21"/>
                <w:szCs w:val="21"/>
              </w:rPr>
            </w:pPr>
            <w:r>
              <w:rPr>
                <w:rFonts w:hint="eastAsia" w:hAnsi="宋体" w:cs="宋体"/>
                <w:color w:val="auto"/>
                <w:sz w:val="21"/>
                <w:szCs w:val="21"/>
              </w:rPr>
              <w:t>招标代理机构</w:t>
            </w:r>
          </w:p>
        </w:tc>
        <w:tc>
          <w:tcPr>
            <w:tcW w:w="3449" w:type="pct"/>
            <w:gridSpan w:val="2"/>
            <w:shd w:val="clear" w:color="000000" w:fill="FFFFFF"/>
            <w:tcMar>
              <w:left w:w="108" w:type="dxa"/>
              <w:right w:w="108" w:type="dxa"/>
            </w:tcMar>
            <w:vAlign w:val="center"/>
          </w:tcPr>
          <w:p>
            <w:pPr>
              <w:pStyle w:val="73"/>
              <w:adjustRightInd w:val="0"/>
              <w:snapToGrid w:val="0"/>
              <w:spacing w:line="360" w:lineRule="exact"/>
              <w:ind w:firstLine="420"/>
              <w:rPr>
                <w:rFonts w:hAnsi="宋体" w:cs="宋体"/>
                <w:color w:val="auto"/>
                <w:sz w:val="21"/>
                <w:szCs w:val="21"/>
              </w:rPr>
            </w:pPr>
            <w:r>
              <w:rPr>
                <w:rFonts w:hint="eastAsia" w:hAnsi="宋体" w:cs="宋体"/>
                <w:color w:val="auto"/>
                <w:sz w:val="21"/>
                <w:szCs w:val="21"/>
              </w:rPr>
              <w:t>名称：浙江翔实建设项目管理有限公司</w:t>
            </w:r>
          </w:p>
          <w:p>
            <w:pPr>
              <w:pStyle w:val="73"/>
              <w:adjustRightInd w:val="0"/>
              <w:snapToGrid w:val="0"/>
              <w:spacing w:line="360" w:lineRule="exact"/>
              <w:ind w:firstLine="420"/>
              <w:rPr>
                <w:rFonts w:hAnsi="宋体" w:cs="宋体"/>
                <w:color w:val="auto"/>
                <w:sz w:val="21"/>
                <w:szCs w:val="21"/>
              </w:rPr>
            </w:pPr>
            <w:r>
              <w:rPr>
                <w:rFonts w:hint="eastAsia" w:hAnsi="宋体" w:cs="宋体"/>
                <w:color w:val="auto"/>
                <w:sz w:val="21"/>
                <w:szCs w:val="21"/>
              </w:rPr>
              <w:t>地址：绍兴市越城区阳明北路692号</w:t>
            </w:r>
          </w:p>
          <w:p>
            <w:pPr>
              <w:pStyle w:val="73"/>
              <w:adjustRightInd w:val="0"/>
              <w:snapToGrid w:val="0"/>
              <w:spacing w:line="360" w:lineRule="exact"/>
              <w:ind w:firstLine="420"/>
              <w:rPr>
                <w:rFonts w:hAnsi="宋体" w:cs="宋体"/>
                <w:color w:val="auto"/>
                <w:sz w:val="21"/>
                <w:szCs w:val="21"/>
              </w:rPr>
            </w:pPr>
            <w:r>
              <w:rPr>
                <w:rFonts w:hint="eastAsia" w:hAnsi="宋体" w:cs="宋体"/>
                <w:color w:val="auto"/>
                <w:sz w:val="21"/>
                <w:szCs w:val="21"/>
              </w:rPr>
              <w:t>联系人：金琴子  电话：0575-88682895/18969515361</w:t>
            </w:r>
          </w:p>
          <w:p>
            <w:pPr>
              <w:pStyle w:val="73"/>
              <w:adjustRightInd w:val="0"/>
              <w:snapToGrid w:val="0"/>
              <w:spacing w:line="360" w:lineRule="exact"/>
              <w:ind w:firstLine="420"/>
              <w:rPr>
                <w:rFonts w:hAnsi="宋体" w:cs="宋体"/>
                <w:color w:val="auto"/>
                <w:sz w:val="21"/>
                <w:szCs w:val="21"/>
              </w:rPr>
            </w:pPr>
            <w:r>
              <w:rPr>
                <w:rFonts w:hint="eastAsia" w:hAnsi="宋体" w:cs="宋体"/>
                <w:color w:val="auto"/>
                <w:sz w:val="21"/>
                <w:szCs w:val="21"/>
              </w:rPr>
              <w:t>电子邮箱：25164046@qq.com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42" w:hRule="atLeast"/>
          <w:jc w:val="center"/>
        </w:trPr>
        <w:tc>
          <w:tcPr>
            <w:tcW w:w="498" w:type="pct"/>
            <w:shd w:val="clear" w:color="000000" w:fill="FFFFFF"/>
            <w:tcMar>
              <w:left w:w="108" w:type="dxa"/>
              <w:right w:w="108" w:type="dxa"/>
            </w:tcMar>
            <w:vAlign w:val="center"/>
          </w:tcPr>
          <w:p>
            <w:pPr>
              <w:pStyle w:val="73"/>
              <w:adjustRightInd w:val="0"/>
              <w:snapToGrid w:val="0"/>
              <w:spacing w:line="0" w:lineRule="atLeast"/>
              <w:ind w:right="241" w:rightChars="115" w:firstLine="0" w:firstLineChars="0"/>
              <w:jc w:val="center"/>
              <w:rPr>
                <w:rFonts w:hAnsi="宋体" w:cs="宋体"/>
                <w:color w:val="auto"/>
                <w:sz w:val="21"/>
                <w:szCs w:val="21"/>
              </w:rPr>
            </w:pPr>
            <w:r>
              <w:rPr>
                <w:rFonts w:hint="eastAsia" w:hAnsi="宋体" w:cs="宋体"/>
                <w:color w:val="auto"/>
                <w:sz w:val="21"/>
                <w:szCs w:val="21"/>
              </w:rPr>
              <w:t>1.1.4</w:t>
            </w:r>
          </w:p>
        </w:tc>
        <w:tc>
          <w:tcPr>
            <w:tcW w:w="1051" w:type="pct"/>
            <w:shd w:val="clear" w:color="000000" w:fill="FFFFFF"/>
            <w:tcMar>
              <w:left w:w="108" w:type="dxa"/>
              <w:right w:w="108" w:type="dxa"/>
            </w:tcMar>
            <w:vAlign w:val="center"/>
          </w:tcPr>
          <w:p>
            <w:pPr>
              <w:pStyle w:val="73"/>
              <w:adjustRightInd w:val="0"/>
              <w:snapToGrid w:val="0"/>
              <w:spacing w:line="0" w:lineRule="atLeast"/>
              <w:ind w:firstLine="0" w:firstLineChars="0"/>
              <w:jc w:val="center"/>
              <w:rPr>
                <w:rFonts w:hAnsi="宋体" w:cs="宋体"/>
                <w:color w:val="auto"/>
                <w:sz w:val="21"/>
                <w:szCs w:val="21"/>
              </w:rPr>
            </w:pPr>
            <w:r>
              <w:rPr>
                <w:rFonts w:hint="eastAsia" w:hAnsi="宋体" w:cs="宋体"/>
                <w:color w:val="auto"/>
                <w:sz w:val="21"/>
                <w:szCs w:val="21"/>
              </w:rPr>
              <w:t>项目名称</w:t>
            </w:r>
          </w:p>
        </w:tc>
        <w:tc>
          <w:tcPr>
            <w:tcW w:w="3449" w:type="pct"/>
            <w:gridSpan w:val="2"/>
            <w:shd w:val="clear" w:color="000000" w:fill="FFFFFF"/>
            <w:tcMar>
              <w:left w:w="108" w:type="dxa"/>
              <w:right w:w="108" w:type="dxa"/>
            </w:tcMar>
            <w:vAlign w:val="center"/>
          </w:tcPr>
          <w:p>
            <w:pPr>
              <w:pStyle w:val="73"/>
              <w:adjustRightInd w:val="0"/>
              <w:snapToGrid w:val="0"/>
              <w:spacing w:line="0" w:lineRule="atLeast"/>
              <w:ind w:firstLine="420"/>
              <w:rPr>
                <w:rFonts w:hAnsi="宋体" w:cs="宋体"/>
                <w:color w:val="auto"/>
                <w:sz w:val="21"/>
                <w:szCs w:val="21"/>
              </w:rPr>
            </w:pPr>
            <w:r>
              <w:rPr>
                <w:rFonts w:hint="eastAsia" w:hAnsi="宋体" w:cs="宋体"/>
                <w:color w:val="auto"/>
                <w:sz w:val="21"/>
                <w:szCs w:val="21"/>
              </w:rPr>
              <w:t>绍兴市中医院改扩建工程EPC总承包内纯水项目（含血透供水系统）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04" w:hRule="atLeast"/>
          <w:jc w:val="center"/>
        </w:trPr>
        <w:tc>
          <w:tcPr>
            <w:tcW w:w="498" w:type="pct"/>
            <w:shd w:val="clear" w:color="000000" w:fill="FFFFFF"/>
            <w:tcMar>
              <w:left w:w="108" w:type="dxa"/>
              <w:right w:w="108" w:type="dxa"/>
            </w:tcMar>
            <w:vAlign w:val="center"/>
          </w:tcPr>
          <w:p>
            <w:pPr>
              <w:pStyle w:val="73"/>
              <w:adjustRightInd w:val="0"/>
              <w:snapToGrid w:val="0"/>
              <w:spacing w:line="0" w:lineRule="atLeast"/>
              <w:ind w:right="241" w:rightChars="115" w:firstLine="0" w:firstLineChars="0"/>
              <w:jc w:val="center"/>
              <w:rPr>
                <w:rFonts w:hAnsi="宋体" w:cs="宋体"/>
                <w:color w:val="auto"/>
                <w:sz w:val="21"/>
                <w:szCs w:val="21"/>
              </w:rPr>
            </w:pPr>
            <w:r>
              <w:rPr>
                <w:rFonts w:hint="eastAsia" w:hAnsi="宋体" w:cs="宋体"/>
                <w:color w:val="auto"/>
                <w:sz w:val="21"/>
                <w:szCs w:val="21"/>
              </w:rPr>
              <w:t>1.1.5</w:t>
            </w:r>
          </w:p>
        </w:tc>
        <w:tc>
          <w:tcPr>
            <w:tcW w:w="1051" w:type="pct"/>
            <w:shd w:val="clear" w:color="000000" w:fill="FFFFFF"/>
            <w:tcMar>
              <w:left w:w="108" w:type="dxa"/>
              <w:right w:w="108" w:type="dxa"/>
            </w:tcMar>
            <w:vAlign w:val="center"/>
          </w:tcPr>
          <w:p>
            <w:pPr>
              <w:pStyle w:val="73"/>
              <w:adjustRightInd w:val="0"/>
              <w:snapToGrid w:val="0"/>
              <w:spacing w:line="0" w:lineRule="atLeast"/>
              <w:ind w:firstLine="0" w:firstLineChars="0"/>
              <w:jc w:val="center"/>
              <w:rPr>
                <w:rFonts w:hAnsi="宋体" w:cs="宋体"/>
                <w:color w:val="auto"/>
                <w:sz w:val="21"/>
                <w:szCs w:val="21"/>
              </w:rPr>
            </w:pPr>
            <w:r>
              <w:rPr>
                <w:rFonts w:hint="eastAsia" w:hAnsi="宋体" w:cs="宋体"/>
                <w:color w:val="auto"/>
                <w:sz w:val="21"/>
                <w:szCs w:val="21"/>
              </w:rPr>
              <w:t>建设地点</w:t>
            </w:r>
          </w:p>
        </w:tc>
        <w:tc>
          <w:tcPr>
            <w:tcW w:w="3449" w:type="pct"/>
            <w:gridSpan w:val="2"/>
            <w:shd w:val="clear" w:color="000000" w:fill="FFFFFF"/>
            <w:tcMar>
              <w:left w:w="108" w:type="dxa"/>
              <w:right w:w="108" w:type="dxa"/>
            </w:tcMar>
            <w:vAlign w:val="center"/>
          </w:tcPr>
          <w:p>
            <w:pPr>
              <w:pStyle w:val="73"/>
              <w:adjustRightInd w:val="0"/>
              <w:snapToGrid w:val="0"/>
              <w:spacing w:line="0" w:lineRule="atLeast"/>
              <w:ind w:firstLine="420"/>
              <w:rPr>
                <w:rFonts w:hAnsi="宋体" w:cs="宋体"/>
                <w:color w:val="auto"/>
                <w:sz w:val="21"/>
                <w:szCs w:val="21"/>
              </w:rPr>
            </w:pPr>
            <w:r>
              <w:rPr>
                <w:rFonts w:hint="eastAsia" w:hAnsi="宋体" w:cs="宋体"/>
                <w:bCs/>
                <w:color w:val="auto"/>
                <w:sz w:val="21"/>
                <w:szCs w:val="21"/>
              </w:rPr>
              <w:t>项目位于越城区稽山路以东、环城东路及新世纪公寓以西、人民中路以北、东街以南地块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0" w:hRule="atLeast"/>
          <w:jc w:val="center"/>
        </w:trPr>
        <w:tc>
          <w:tcPr>
            <w:tcW w:w="498" w:type="pct"/>
            <w:shd w:val="clear" w:color="000000" w:fill="FFFFFF"/>
            <w:tcMar>
              <w:left w:w="108" w:type="dxa"/>
              <w:right w:w="108" w:type="dxa"/>
            </w:tcMar>
            <w:vAlign w:val="center"/>
          </w:tcPr>
          <w:p>
            <w:pPr>
              <w:pStyle w:val="73"/>
              <w:adjustRightInd w:val="0"/>
              <w:snapToGrid w:val="0"/>
              <w:spacing w:line="0" w:lineRule="atLeast"/>
              <w:ind w:right="241" w:rightChars="115" w:firstLine="0" w:firstLineChars="0"/>
              <w:jc w:val="center"/>
              <w:rPr>
                <w:rFonts w:hAnsi="宋体" w:cs="宋体"/>
                <w:color w:val="auto"/>
                <w:sz w:val="21"/>
                <w:szCs w:val="21"/>
              </w:rPr>
            </w:pPr>
            <w:r>
              <w:rPr>
                <w:rFonts w:hint="eastAsia" w:hAnsi="宋体" w:cs="宋体"/>
                <w:color w:val="auto"/>
                <w:sz w:val="21"/>
                <w:szCs w:val="21"/>
              </w:rPr>
              <w:t>1.2.1</w:t>
            </w:r>
          </w:p>
        </w:tc>
        <w:tc>
          <w:tcPr>
            <w:tcW w:w="1051" w:type="pct"/>
            <w:shd w:val="clear" w:color="000000" w:fill="FFFFFF"/>
            <w:tcMar>
              <w:left w:w="108" w:type="dxa"/>
              <w:right w:w="108" w:type="dxa"/>
            </w:tcMar>
            <w:vAlign w:val="center"/>
          </w:tcPr>
          <w:p>
            <w:pPr>
              <w:pStyle w:val="73"/>
              <w:adjustRightInd w:val="0"/>
              <w:snapToGrid w:val="0"/>
              <w:spacing w:line="0" w:lineRule="atLeast"/>
              <w:ind w:firstLine="0" w:firstLineChars="0"/>
              <w:jc w:val="center"/>
              <w:rPr>
                <w:rFonts w:hAnsi="宋体" w:cs="宋体"/>
                <w:color w:val="auto"/>
                <w:sz w:val="21"/>
                <w:szCs w:val="21"/>
              </w:rPr>
            </w:pPr>
            <w:r>
              <w:rPr>
                <w:rFonts w:hint="eastAsia" w:hAnsi="宋体" w:cs="宋体"/>
                <w:color w:val="auto"/>
                <w:sz w:val="21"/>
                <w:szCs w:val="21"/>
              </w:rPr>
              <w:t>资金来源</w:t>
            </w:r>
          </w:p>
        </w:tc>
        <w:tc>
          <w:tcPr>
            <w:tcW w:w="3449" w:type="pct"/>
            <w:gridSpan w:val="2"/>
            <w:shd w:val="clear" w:color="000000" w:fill="FFFFFF"/>
            <w:tcMar>
              <w:left w:w="108" w:type="dxa"/>
              <w:right w:w="108" w:type="dxa"/>
            </w:tcMar>
            <w:vAlign w:val="center"/>
          </w:tcPr>
          <w:p>
            <w:pPr>
              <w:pStyle w:val="73"/>
              <w:adjustRightInd w:val="0"/>
              <w:snapToGrid w:val="0"/>
              <w:spacing w:line="0" w:lineRule="atLeast"/>
              <w:ind w:firstLine="420"/>
              <w:rPr>
                <w:rFonts w:hAnsi="宋体" w:cs="宋体"/>
                <w:color w:val="auto"/>
                <w:sz w:val="21"/>
                <w:szCs w:val="21"/>
              </w:rPr>
            </w:pPr>
            <w:r>
              <w:rPr>
                <w:rFonts w:hint="eastAsia" w:hAnsi="宋体" w:cs="宋体"/>
                <w:color w:val="auto"/>
                <w:sz w:val="21"/>
                <w:szCs w:val="21"/>
              </w:rPr>
              <w:t>财政拨款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04" w:hRule="atLeast"/>
          <w:jc w:val="center"/>
        </w:trPr>
        <w:tc>
          <w:tcPr>
            <w:tcW w:w="498" w:type="pct"/>
            <w:shd w:val="clear" w:color="000000" w:fill="FFFFFF"/>
            <w:tcMar>
              <w:left w:w="108" w:type="dxa"/>
              <w:right w:w="108" w:type="dxa"/>
            </w:tcMar>
            <w:vAlign w:val="center"/>
          </w:tcPr>
          <w:p>
            <w:pPr>
              <w:pStyle w:val="73"/>
              <w:adjustRightInd w:val="0"/>
              <w:snapToGrid w:val="0"/>
              <w:spacing w:line="0" w:lineRule="atLeast"/>
              <w:ind w:right="241" w:rightChars="115" w:firstLine="0" w:firstLineChars="0"/>
              <w:jc w:val="center"/>
              <w:rPr>
                <w:rFonts w:hAnsi="宋体" w:cs="宋体"/>
                <w:color w:val="auto"/>
                <w:sz w:val="21"/>
                <w:szCs w:val="21"/>
              </w:rPr>
            </w:pPr>
            <w:r>
              <w:rPr>
                <w:rFonts w:hint="eastAsia" w:hAnsi="宋体" w:cs="宋体"/>
                <w:color w:val="auto"/>
                <w:sz w:val="21"/>
                <w:szCs w:val="21"/>
              </w:rPr>
              <w:t>1.2.2</w:t>
            </w:r>
          </w:p>
        </w:tc>
        <w:tc>
          <w:tcPr>
            <w:tcW w:w="1051" w:type="pct"/>
            <w:shd w:val="clear" w:color="000000" w:fill="FFFFFF"/>
            <w:tcMar>
              <w:left w:w="108" w:type="dxa"/>
              <w:right w:w="108" w:type="dxa"/>
            </w:tcMar>
            <w:vAlign w:val="center"/>
          </w:tcPr>
          <w:p>
            <w:pPr>
              <w:pStyle w:val="73"/>
              <w:adjustRightInd w:val="0"/>
              <w:snapToGrid w:val="0"/>
              <w:spacing w:line="0" w:lineRule="atLeast"/>
              <w:ind w:firstLine="0" w:firstLineChars="0"/>
              <w:jc w:val="center"/>
              <w:rPr>
                <w:rFonts w:hAnsi="宋体" w:cs="宋体"/>
                <w:color w:val="auto"/>
                <w:sz w:val="21"/>
                <w:szCs w:val="21"/>
              </w:rPr>
            </w:pPr>
            <w:r>
              <w:rPr>
                <w:rFonts w:hint="eastAsia" w:hAnsi="宋体" w:cs="宋体"/>
                <w:color w:val="auto"/>
                <w:sz w:val="21"/>
                <w:szCs w:val="21"/>
              </w:rPr>
              <w:t>出资比例</w:t>
            </w:r>
          </w:p>
        </w:tc>
        <w:tc>
          <w:tcPr>
            <w:tcW w:w="3449" w:type="pct"/>
            <w:gridSpan w:val="2"/>
            <w:shd w:val="clear" w:color="000000" w:fill="FFFFFF"/>
            <w:tcMar>
              <w:left w:w="108" w:type="dxa"/>
              <w:right w:w="108" w:type="dxa"/>
            </w:tcMar>
            <w:vAlign w:val="center"/>
          </w:tcPr>
          <w:p>
            <w:pPr>
              <w:pStyle w:val="73"/>
              <w:adjustRightInd w:val="0"/>
              <w:snapToGrid w:val="0"/>
              <w:spacing w:line="0" w:lineRule="atLeast"/>
              <w:ind w:firstLine="420"/>
              <w:rPr>
                <w:rFonts w:hAnsi="宋体" w:cs="宋体"/>
                <w:color w:val="auto"/>
                <w:sz w:val="21"/>
                <w:szCs w:val="21"/>
              </w:rPr>
            </w:pPr>
            <w:r>
              <w:rPr>
                <w:rFonts w:hint="eastAsia" w:hAnsi="宋体" w:cs="宋体"/>
                <w:color w:val="auto"/>
                <w:sz w:val="21"/>
                <w:szCs w:val="21"/>
              </w:rPr>
              <w:t>出资比例为100%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29" w:hRule="atLeast"/>
          <w:jc w:val="center"/>
        </w:trPr>
        <w:tc>
          <w:tcPr>
            <w:tcW w:w="498" w:type="pct"/>
            <w:shd w:val="clear" w:color="000000" w:fill="FFFFFF"/>
            <w:tcMar>
              <w:left w:w="108" w:type="dxa"/>
              <w:right w:w="108" w:type="dxa"/>
            </w:tcMar>
            <w:vAlign w:val="center"/>
          </w:tcPr>
          <w:p>
            <w:pPr>
              <w:pStyle w:val="73"/>
              <w:adjustRightInd w:val="0"/>
              <w:snapToGrid w:val="0"/>
              <w:spacing w:line="0" w:lineRule="atLeast"/>
              <w:ind w:right="241" w:rightChars="115" w:firstLine="0" w:firstLineChars="0"/>
              <w:jc w:val="center"/>
              <w:rPr>
                <w:rFonts w:hAnsi="宋体" w:cs="宋体"/>
                <w:color w:val="auto"/>
                <w:sz w:val="21"/>
                <w:szCs w:val="21"/>
              </w:rPr>
            </w:pPr>
            <w:r>
              <w:rPr>
                <w:rFonts w:hint="eastAsia" w:hAnsi="宋体" w:cs="宋体"/>
                <w:color w:val="auto"/>
                <w:sz w:val="21"/>
                <w:szCs w:val="21"/>
              </w:rPr>
              <w:t>1.2.3</w:t>
            </w:r>
          </w:p>
        </w:tc>
        <w:tc>
          <w:tcPr>
            <w:tcW w:w="1051" w:type="pct"/>
            <w:shd w:val="clear" w:color="000000" w:fill="FFFFFF"/>
            <w:tcMar>
              <w:left w:w="108" w:type="dxa"/>
              <w:right w:w="108" w:type="dxa"/>
            </w:tcMar>
            <w:vAlign w:val="center"/>
          </w:tcPr>
          <w:p>
            <w:pPr>
              <w:pStyle w:val="73"/>
              <w:adjustRightInd w:val="0"/>
              <w:snapToGrid w:val="0"/>
              <w:spacing w:line="0" w:lineRule="atLeast"/>
              <w:ind w:firstLine="0" w:firstLineChars="0"/>
              <w:jc w:val="center"/>
              <w:rPr>
                <w:rFonts w:hAnsi="宋体" w:cs="宋体"/>
                <w:color w:val="auto"/>
                <w:sz w:val="21"/>
                <w:szCs w:val="21"/>
              </w:rPr>
            </w:pPr>
            <w:r>
              <w:rPr>
                <w:rFonts w:hint="eastAsia" w:hAnsi="宋体" w:cs="宋体"/>
                <w:color w:val="auto"/>
                <w:sz w:val="21"/>
                <w:szCs w:val="21"/>
              </w:rPr>
              <w:t>资金落实情况</w:t>
            </w:r>
          </w:p>
        </w:tc>
        <w:tc>
          <w:tcPr>
            <w:tcW w:w="3449" w:type="pct"/>
            <w:gridSpan w:val="2"/>
            <w:shd w:val="clear" w:color="000000" w:fill="FFFFFF"/>
            <w:tcMar>
              <w:left w:w="108" w:type="dxa"/>
              <w:right w:w="108" w:type="dxa"/>
            </w:tcMar>
            <w:vAlign w:val="center"/>
          </w:tcPr>
          <w:p>
            <w:pPr>
              <w:pStyle w:val="73"/>
              <w:adjustRightInd w:val="0"/>
              <w:snapToGrid w:val="0"/>
              <w:spacing w:line="0" w:lineRule="atLeast"/>
              <w:ind w:firstLine="420"/>
              <w:rPr>
                <w:rFonts w:hAnsi="宋体" w:cs="宋体"/>
                <w:color w:val="auto"/>
                <w:sz w:val="21"/>
                <w:szCs w:val="21"/>
              </w:rPr>
            </w:pPr>
            <w:r>
              <w:rPr>
                <w:rFonts w:hint="eastAsia" w:hAnsi="宋体" w:cs="宋体"/>
                <w:color w:val="auto"/>
                <w:sz w:val="21"/>
                <w:szCs w:val="21"/>
              </w:rPr>
              <w:t>已经落实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321"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1.3.1</w:t>
            </w:r>
          </w:p>
        </w:tc>
        <w:tc>
          <w:tcPr>
            <w:tcW w:w="1051"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招标范围</w:t>
            </w:r>
          </w:p>
        </w:tc>
        <w:tc>
          <w:tcPr>
            <w:tcW w:w="3449" w:type="pct"/>
            <w:gridSpan w:val="2"/>
            <w:shd w:val="clear" w:color="000000" w:fill="FFFFFF"/>
            <w:tcMar>
              <w:left w:w="108" w:type="dxa"/>
              <w:right w:w="108" w:type="dxa"/>
            </w:tcMar>
            <w:vAlign w:val="center"/>
          </w:tcPr>
          <w:p>
            <w:pPr>
              <w:pStyle w:val="73"/>
              <w:adjustRightInd w:val="0"/>
              <w:snapToGrid w:val="0"/>
              <w:spacing w:line="360" w:lineRule="exact"/>
              <w:ind w:firstLine="420"/>
              <w:rPr>
                <w:rFonts w:hAnsi="宋体" w:cs="宋体"/>
                <w:color w:val="auto"/>
                <w:sz w:val="21"/>
                <w:szCs w:val="21"/>
              </w:rPr>
            </w:pPr>
            <w:r>
              <w:rPr>
                <w:rFonts w:hint="eastAsia" w:hAnsi="宋体" w:cs="宋体"/>
                <w:color w:val="auto"/>
                <w:sz w:val="21"/>
                <w:szCs w:val="21"/>
              </w:rPr>
              <w:t>本招标项目为交钥匙工程，包括绍兴市中医院改扩建工程内</w:t>
            </w:r>
            <w:r>
              <w:rPr>
                <w:rFonts w:hint="eastAsia" w:hAnsi="宋体"/>
                <w:color w:val="auto"/>
                <w:sz w:val="21"/>
                <w:szCs w:val="21"/>
              </w:rPr>
              <w:t>医用中央纯水系统（含血透供水系统）</w:t>
            </w:r>
            <w:r>
              <w:rPr>
                <w:rFonts w:hint="eastAsia" w:hAnsi="宋体" w:cs="宋体"/>
                <w:color w:val="auto"/>
                <w:sz w:val="21"/>
                <w:szCs w:val="21"/>
              </w:rPr>
              <w:t>的深化设计及施工，具体内容包括但不限于：完成按业主需求的施工图和技术规范要求的全部内容，包括</w:t>
            </w:r>
            <w:r>
              <w:rPr>
                <w:rFonts w:hint="eastAsia" w:hAnsi="宋体"/>
                <w:color w:val="auto"/>
                <w:sz w:val="21"/>
                <w:szCs w:val="21"/>
              </w:rPr>
              <w:t>医用中央纯水系统（含血透供水系统）的设备材料供货、系统管道、运输、卸货、保管、施工、安装调试、检测等</w:t>
            </w:r>
            <w:r>
              <w:rPr>
                <w:rFonts w:hint="eastAsia" w:hAnsi="宋体" w:cs="宋体"/>
                <w:color w:val="auto"/>
                <w:sz w:val="21"/>
                <w:szCs w:val="21"/>
              </w:rPr>
              <w:t>，以及</w:t>
            </w:r>
            <w:r>
              <w:rPr>
                <w:rFonts w:hint="eastAsia" w:hAnsi="宋体"/>
                <w:color w:val="auto"/>
                <w:sz w:val="21"/>
                <w:szCs w:val="21"/>
              </w:rPr>
              <w:t>设备机房内的装饰、水电暖、弱电等，</w:t>
            </w:r>
            <w:r>
              <w:rPr>
                <w:rFonts w:hint="eastAsia" w:hAnsi="宋体" w:cs="宋体"/>
                <w:color w:val="auto"/>
                <w:sz w:val="21"/>
                <w:szCs w:val="21"/>
              </w:rPr>
              <w:t>如有图纸、清单不明确或缺项的内容须无条件按业主要求进行设计和施工，并最终通过验收；同时负责技术服务与培训，提交相关完整的技术资料（含操作手册）、施工技术档案以及质保期内的维修保养（含质保期内的维保人员驻点服务）等内容。具体详见招标文件技术标准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4"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1.3.2</w:t>
            </w:r>
          </w:p>
        </w:tc>
        <w:tc>
          <w:tcPr>
            <w:tcW w:w="1051" w:type="pct"/>
            <w:shd w:val="clear" w:color="000000" w:fill="FFFFFF"/>
            <w:tcMar>
              <w:left w:w="108" w:type="dxa"/>
              <w:right w:w="108" w:type="dxa"/>
            </w:tcMar>
            <w:vAlign w:val="center"/>
          </w:tcPr>
          <w:p>
            <w:pPr>
              <w:jc w:val="center"/>
              <w:rPr>
                <w:rFonts w:ascii="宋体" w:hAnsi="宋体" w:cs="宋体"/>
                <w:color w:val="auto"/>
                <w:szCs w:val="21"/>
              </w:rPr>
            </w:pPr>
            <w:r>
              <w:rPr>
                <w:rFonts w:hint="eastAsia" w:ascii="宋体" w:hAnsi="宋体" w:cs="宋体"/>
                <w:color w:val="auto"/>
                <w:szCs w:val="21"/>
              </w:rPr>
              <w:t>工期要求</w:t>
            </w:r>
          </w:p>
        </w:tc>
        <w:tc>
          <w:tcPr>
            <w:tcW w:w="3449" w:type="pct"/>
            <w:gridSpan w:val="2"/>
            <w:shd w:val="clear" w:color="000000" w:fill="FFFFFF"/>
            <w:tcMar>
              <w:left w:w="108" w:type="dxa"/>
              <w:right w:w="108" w:type="dxa"/>
            </w:tcMar>
            <w:vAlign w:val="center"/>
          </w:tcPr>
          <w:p>
            <w:pPr>
              <w:ind w:firstLine="420" w:firstLineChars="200"/>
              <w:rPr>
                <w:rFonts w:ascii="宋体" w:hAnsi="宋体" w:cs="宋体"/>
                <w:color w:val="auto"/>
                <w:szCs w:val="21"/>
              </w:rPr>
            </w:pPr>
            <w:r>
              <w:rPr>
                <w:rFonts w:hint="eastAsia" w:ascii="宋体" w:hAnsi="宋体" w:cs="宋体"/>
                <w:color w:val="auto"/>
                <w:szCs w:val="21"/>
              </w:rPr>
              <w:t>90天（中标通知书发出之日起开始），具体应与工程施工总进度计划同步。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07"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1.3.3</w:t>
            </w:r>
          </w:p>
        </w:tc>
        <w:tc>
          <w:tcPr>
            <w:tcW w:w="1051" w:type="pct"/>
            <w:shd w:val="clear" w:color="000000" w:fill="FFFFFF"/>
            <w:tcMar>
              <w:left w:w="108" w:type="dxa"/>
              <w:right w:w="108" w:type="dxa"/>
            </w:tcMar>
            <w:vAlign w:val="center"/>
          </w:tcPr>
          <w:p>
            <w:pPr>
              <w:ind w:firstLine="210" w:firstLineChars="100"/>
              <w:jc w:val="center"/>
              <w:rPr>
                <w:rFonts w:ascii="宋体" w:hAnsi="宋体" w:cs="宋体"/>
                <w:color w:val="auto"/>
                <w:szCs w:val="21"/>
              </w:rPr>
            </w:pPr>
            <w:r>
              <w:rPr>
                <w:rFonts w:hint="eastAsia" w:ascii="宋体" w:hAnsi="宋体" w:cs="宋体"/>
                <w:color w:val="auto"/>
                <w:szCs w:val="21"/>
              </w:rPr>
              <w:t>质量要求</w:t>
            </w:r>
          </w:p>
        </w:tc>
        <w:tc>
          <w:tcPr>
            <w:tcW w:w="3449" w:type="pct"/>
            <w:gridSpan w:val="2"/>
            <w:shd w:val="clear" w:color="000000" w:fill="FFFFFF"/>
            <w:tcMar>
              <w:left w:w="108" w:type="dxa"/>
              <w:right w:w="108" w:type="dxa"/>
            </w:tcMar>
            <w:vAlign w:val="center"/>
          </w:tcPr>
          <w:p>
            <w:pPr>
              <w:ind w:firstLine="420" w:firstLineChars="200"/>
              <w:jc w:val="left"/>
              <w:rPr>
                <w:rFonts w:ascii="宋体" w:hAnsi="宋体" w:cs="宋体"/>
                <w:color w:val="auto"/>
                <w:szCs w:val="21"/>
              </w:rPr>
            </w:pPr>
            <w:r>
              <w:rPr>
                <w:rFonts w:hint="eastAsia" w:ascii="宋体" w:hAnsi="宋体" w:cs="宋体"/>
                <w:color w:val="auto"/>
                <w:szCs w:val="21"/>
              </w:rPr>
              <w:t>合格，并一次性通过相关机构检测。配合总承包单位争创钱江杯、鲁班奖。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84"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1.4.1</w:t>
            </w:r>
          </w:p>
        </w:tc>
        <w:tc>
          <w:tcPr>
            <w:tcW w:w="1051"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投标资格</w:t>
            </w:r>
          </w:p>
          <w:p>
            <w:pPr>
              <w:pStyle w:val="73"/>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条件、要求</w:t>
            </w:r>
          </w:p>
        </w:tc>
        <w:tc>
          <w:tcPr>
            <w:tcW w:w="3449" w:type="pct"/>
            <w:gridSpan w:val="2"/>
            <w:shd w:val="clear" w:color="000000" w:fill="FFFFFF"/>
            <w:tcMar>
              <w:left w:w="108" w:type="dxa"/>
              <w:right w:w="108" w:type="dxa"/>
            </w:tcMar>
            <w:vAlign w:val="center"/>
          </w:tcPr>
          <w:p>
            <w:pPr>
              <w:spacing w:line="440" w:lineRule="auto"/>
              <w:ind w:firstLine="420" w:firstLineChars="200"/>
              <w:rPr>
                <w:rFonts w:ascii="宋体" w:hAnsi="宋体" w:cs="宋体"/>
                <w:color w:val="auto"/>
                <w:szCs w:val="21"/>
              </w:rPr>
            </w:pPr>
            <w:r>
              <w:rPr>
                <w:rFonts w:hint="eastAsia" w:ascii="宋体" w:hAnsi="宋体" w:cs="宋体"/>
                <w:color w:val="auto"/>
                <w:szCs w:val="21"/>
                <w:shd w:val="clear" w:color="auto" w:fill="FFFFFF"/>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33"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1.4.2</w:t>
            </w:r>
          </w:p>
        </w:tc>
        <w:tc>
          <w:tcPr>
            <w:tcW w:w="1051"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是否接受</w:t>
            </w:r>
          </w:p>
          <w:p>
            <w:pPr>
              <w:pStyle w:val="73"/>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联合体投标</w:t>
            </w:r>
          </w:p>
        </w:tc>
        <w:tc>
          <w:tcPr>
            <w:tcW w:w="3449" w:type="pct"/>
            <w:gridSpan w:val="2"/>
            <w:shd w:val="clear" w:color="000000" w:fill="FFFFFF"/>
            <w:tcMar>
              <w:left w:w="108" w:type="dxa"/>
              <w:right w:w="108" w:type="dxa"/>
            </w:tcMar>
            <w:vAlign w:val="center"/>
          </w:tcPr>
          <w:p>
            <w:pPr>
              <w:pStyle w:val="73"/>
              <w:adjustRightInd w:val="0"/>
              <w:snapToGrid w:val="0"/>
              <w:spacing w:line="0" w:lineRule="atLeast"/>
              <w:ind w:firstLine="420"/>
              <w:rPr>
                <w:rFonts w:hAnsi="宋体" w:cs="宋体"/>
                <w:color w:val="auto"/>
                <w:sz w:val="21"/>
                <w:szCs w:val="21"/>
              </w:rPr>
            </w:pPr>
            <w:r>
              <w:rPr>
                <w:rFonts w:hint="eastAsia" w:hAnsi="宋体" w:cs="宋体"/>
                <w:color w:val="auto"/>
                <w:sz w:val="21"/>
                <w:szCs w:val="21"/>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565"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1.9.1</w:t>
            </w:r>
          </w:p>
        </w:tc>
        <w:tc>
          <w:tcPr>
            <w:tcW w:w="1051" w:type="pct"/>
            <w:shd w:val="clear" w:color="000000" w:fill="FFFFFF"/>
            <w:tcMar>
              <w:left w:w="108" w:type="dxa"/>
              <w:right w:w="108" w:type="dxa"/>
            </w:tcMar>
            <w:vAlign w:val="center"/>
          </w:tcPr>
          <w:p>
            <w:pPr>
              <w:pStyle w:val="73"/>
              <w:adjustRightInd w:val="0"/>
              <w:snapToGrid w:val="0"/>
              <w:spacing w:line="0" w:lineRule="atLeast"/>
              <w:ind w:firstLine="0" w:firstLineChars="0"/>
              <w:jc w:val="center"/>
              <w:rPr>
                <w:rFonts w:hAnsi="宋体" w:cs="宋体"/>
                <w:color w:val="auto"/>
                <w:sz w:val="21"/>
                <w:szCs w:val="21"/>
              </w:rPr>
            </w:pPr>
            <w:r>
              <w:rPr>
                <w:rFonts w:hint="eastAsia" w:hAnsi="宋体" w:cs="宋体"/>
                <w:color w:val="auto"/>
                <w:sz w:val="21"/>
                <w:szCs w:val="21"/>
              </w:rPr>
              <w:t>踏勘现场</w:t>
            </w:r>
          </w:p>
        </w:tc>
        <w:tc>
          <w:tcPr>
            <w:tcW w:w="3408"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sym w:font="Wingdings 2" w:char="00A3"/>
            </w:r>
            <w:r>
              <w:rPr>
                <w:rFonts w:hint="eastAsia" w:ascii="宋体" w:hAnsi="宋体" w:cs="宋体"/>
                <w:color w:val="auto"/>
                <w:szCs w:val="21"/>
              </w:rPr>
              <w:t>不组织</w:t>
            </w:r>
          </w:p>
          <w:p>
            <w:pPr>
              <w:spacing w:line="360" w:lineRule="exact"/>
              <w:ind w:firstLine="420" w:firstLineChars="200"/>
              <w:rPr>
                <w:rFonts w:ascii="宋体" w:hAnsi="宋体" w:cs="宋体"/>
                <w:bCs/>
                <w:color w:val="auto"/>
                <w:szCs w:val="21"/>
              </w:rPr>
            </w:pPr>
            <w:r>
              <w:rPr>
                <w:rFonts w:hint="eastAsia" w:ascii="宋体" w:hAnsi="宋体" w:cs="宋体"/>
                <w:color w:val="auto"/>
                <w:szCs w:val="21"/>
                <w:bdr w:val="single" w:color="auto" w:sz="4" w:space="0"/>
              </w:rPr>
              <w:t>√</w:t>
            </w:r>
            <w:r>
              <w:rPr>
                <w:rFonts w:hint="eastAsia" w:ascii="宋体" w:hAnsi="宋体" w:cs="宋体"/>
                <w:color w:val="auto"/>
                <w:szCs w:val="21"/>
              </w:rPr>
              <w:t>组织，踏勘截止时间：</w:t>
            </w:r>
            <w:r>
              <w:rPr>
                <w:rFonts w:hint="eastAsia" w:ascii="宋体" w:hAnsi="宋体" w:cs="宋体"/>
                <w:color w:val="auto"/>
                <w:szCs w:val="21"/>
                <w:u w:val="single"/>
              </w:rPr>
              <w:t>投标截止时间前3天</w:t>
            </w:r>
            <w:r>
              <w:rPr>
                <w:rFonts w:hint="eastAsia" w:ascii="宋体" w:hAnsi="宋体" w:cs="宋体"/>
                <w:bCs/>
                <w:color w:val="auto"/>
                <w:szCs w:val="21"/>
                <w:u w:val="single"/>
              </w:rPr>
              <w:t xml:space="preserve"> </w:t>
            </w:r>
          </w:p>
          <w:p>
            <w:pPr>
              <w:pStyle w:val="73"/>
              <w:adjustRightInd w:val="0"/>
              <w:snapToGrid w:val="0"/>
              <w:spacing w:line="360" w:lineRule="exact"/>
              <w:ind w:firstLine="420"/>
              <w:jc w:val="both"/>
              <w:rPr>
                <w:rFonts w:hAnsi="宋体" w:cs="宋体"/>
                <w:color w:val="auto"/>
                <w:sz w:val="21"/>
                <w:szCs w:val="21"/>
              </w:rPr>
            </w:pPr>
            <w:r>
              <w:rPr>
                <w:rFonts w:hint="eastAsia" w:hAnsi="宋体" w:cs="宋体"/>
                <w:bCs/>
                <w:color w:val="auto"/>
                <w:sz w:val="21"/>
                <w:szCs w:val="21"/>
              </w:rPr>
              <w:t xml:space="preserve">        踏勘集中地点：</w:t>
            </w:r>
            <w:r>
              <w:rPr>
                <w:rFonts w:hint="eastAsia" w:hAnsi="宋体" w:cs="宋体"/>
                <w:bCs/>
                <w:color w:val="auto"/>
                <w:sz w:val="21"/>
                <w:szCs w:val="21"/>
                <w:u w:val="single"/>
              </w:rPr>
              <w:t>工程项目部会议室，联系人：</w:t>
            </w:r>
            <w:r>
              <w:rPr>
                <w:rFonts w:hint="eastAsia" w:hAnsi="宋体" w:cs="宋体"/>
                <w:color w:val="auto"/>
                <w:sz w:val="21"/>
                <w:szCs w:val="21"/>
                <w:u w:val="single"/>
              </w:rPr>
              <w:t>冯文君，</w:t>
            </w:r>
            <w:r>
              <w:rPr>
                <w:rFonts w:hint="eastAsia" w:hAnsi="宋体" w:cs="宋体"/>
                <w:bCs/>
                <w:color w:val="auto"/>
                <w:sz w:val="21"/>
                <w:szCs w:val="21"/>
                <w:u w:val="single"/>
              </w:rPr>
              <w:t>联系电话：</w:t>
            </w:r>
            <w:r>
              <w:rPr>
                <w:rFonts w:hint="eastAsia" w:hAnsi="宋体" w:cs="宋体"/>
                <w:color w:val="auto"/>
                <w:sz w:val="21"/>
                <w:szCs w:val="21"/>
                <w:u w:val="single"/>
              </w:rPr>
              <w:t>15967559599</w:t>
            </w:r>
            <w:r>
              <w:rPr>
                <w:rFonts w:hint="eastAsia" w:hAnsi="宋体" w:cs="宋体"/>
                <w:bCs/>
                <w:color w:val="auto"/>
                <w:sz w:val="21"/>
                <w:szCs w:val="21"/>
                <w:u w:val="single"/>
              </w:rPr>
              <w:t>。因工程复杂，请潜在投标人参加现场踏勘，未按时参加者，招标人不再另行组织，由潜在投标人自行踏勘。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1.10.1</w:t>
            </w:r>
          </w:p>
        </w:tc>
        <w:tc>
          <w:tcPr>
            <w:tcW w:w="1051" w:type="pct"/>
            <w:shd w:val="clear" w:color="000000" w:fill="FFFFFF"/>
            <w:tcMar>
              <w:left w:w="108" w:type="dxa"/>
              <w:right w:w="108" w:type="dxa"/>
            </w:tcMar>
            <w:vAlign w:val="center"/>
          </w:tcPr>
          <w:p>
            <w:pPr>
              <w:pStyle w:val="73"/>
              <w:adjustRightInd w:val="0"/>
              <w:snapToGrid w:val="0"/>
              <w:spacing w:line="0" w:lineRule="atLeast"/>
              <w:ind w:firstLine="0" w:firstLineChars="0"/>
              <w:jc w:val="center"/>
              <w:rPr>
                <w:rFonts w:hAnsi="宋体" w:cs="宋体"/>
                <w:color w:val="auto"/>
                <w:sz w:val="21"/>
                <w:szCs w:val="21"/>
              </w:rPr>
            </w:pPr>
            <w:r>
              <w:rPr>
                <w:rFonts w:hint="eastAsia" w:hAnsi="宋体" w:cs="宋体"/>
                <w:color w:val="auto"/>
                <w:sz w:val="21"/>
                <w:szCs w:val="21"/>
              </w:rPr>
              <w:t>投标预备会</w:t>
            </w:r>
          </w:p>
        </w:tc>
        <w:tc>
          <w:tcPr>
            <w:tcW w:w="3408" w:type="pct"/>
            <w:shd w:val="clear" w:color="000000" w:fill="FFFFFF"/>
            <w:tcMar>
              <w:left w:w="108" w:type="dxa"/>
              <w:right w:w="108" w:type="dxa"/>
            </w:tcMar>
            <w:vAlign w:val="center"/>
          </w:tcPr>
          <w:p>
            <w:pPr>
              <w:pStyle w:val="73"/>
              <w:adjustRightInd w:val="0"/>
              <w:snapToGrid w:val="0"/>
              <w:spacing w:line="0" w:lineRule="atLeast"/>
              <w:ind w:firstLine="420"/>
              <w:jc w:val="both"/>
              <w:rPr>
                <w:rFonts w:hAnsi="宋体" w:cs="宋体"/>
                <w:color w:val="auto"/>
                <w:sz w:val="21"/>
                <w:szCs w:val="21"/>
              </w:rPr>
            </w:pPr>
            <w:r>
              <w:rPr>
                <w:rFonts w:hint="eastAsia" w:hAnsi="宋体" w:cs="宋体"/>
                <w:color w:val="auto"/>
                <w:sz w:val="21"/>
                <w:szCs w:val="21"/>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840"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1.10.2</w:t>
            </w:r>
          </w:p>
        </w:tc>
        <w:tc>
          <w:tcPr>
            <w:tcW w:w="1051"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投标人提出问题的截止时间</w:t>
            </w:r>
          </w:p>
        </w:tc>
        <w:tc>
          <w:tcPr>
            <w:tcW w:w="3408"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u w:val="single"/>
              </w:rPr>
              <w:t>2021</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cs="宋体"/>
                <w:color w:val="auto"/>
                <w:szCs w:val="21"/>
                <w:u w:val="single"/>
              </w:rPr>
              <w:t xml:space="preserve"> </w:t>
            </w:r>
            <w:r>
              <w:rPr>
                <w:rFonts w:hint="eastAsia" w:ascii="宋体" w:hAnsi="宋体" w:cs="宋体"/>
                <w:color w:val="auto"/>
                <w:szCs w:val="21"/>
              </w:rPr>
              <w:t>日</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17:00</w:t>
            </w:r>
            <w:r>
              <w:rPr>
                <w:rFonts w:hint="eastAsia" w:ascii="宋体" w:hAnsi="宋体" w:cs="宋体"/>
                <w:color w:val="auto"/>
                <w:szCs w:val="21"/>
                <w:u w:val="single"/>
              </w:rPr>
              <w:t xml:space="preserve"> </w:t>
            </w:r>
            <w:r>
              <w:rPr>
                <w:color w:val="auto"/>
              </w:rPr>
              <w:fldChar w:fldCharType="begin"/>
            </w:r>
            <w:r>
              <w:rPr>
                <w:color w:val="auto"/>
              </w:rPr>
              <w:instrText xml:space="preserve"> HYPERLINK "mailto:时前（北京时间），请将要求澄清内容加盖单位公章后将扫描件、WORD电子版发到229330322@qq.com。" </w:instrText>
            </w:r>
            <w:r>
              <w:rPr>
                <w:color w:val="auto"/>
              </w:rPr>
              <w:fldChar w:fldCharType="separate"/>
            </w:r>
            <w:r>
              <w:rPr>
                <w:rFonts w:hint="eastAsia" w:ascii="宋体" w:hAnsi="宋体" w:cs="宋体"/>
                <w:color w:val="auto"/>
                <w:szCs w:val="21"/>
              </w:rPr>
              <w:t>时前（北京时间），请将要求澄清内容加盖单位公章后将扫描件、WORD电子版发到25164046@qq.com。</w:t>
            </w:r>
            <w:r>
              <w:rPr>
                <w:rFonts w:hint="eastAsia" w:ascii="宋体" w:hAnsi="宋体" w:cs="宋体"/>
                <w:color w:val="auto"/>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3100"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1.10.3</w:t>
            </w:r>
          </w:p>
        </w:tc>
        <w:tc>
          <w:tcPr>
            <w:tcW w:w="1051"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招标文件的澄清、补充、修改的时间以及澄清、补充、修改文件的下载网址</w:t>
            </w:r>
          </w:p>
        </w:tc>
        <w:tc>
          <w:tcPr>
            <w:tcW w:w="3408" w:type="pct"/>
            <w:shd w:val="clear" w:color="000000" w:fill="FFFFFF"/>
            <w:tcMar>
              <w:left w:w="108" w:type="dxa"/>
              <w:right w:w="108" w:type="dxa"/>
            </w:tcMar>
            <w:vAlign w:val="center"/>
          </w:tcPr>
          <w:p>
            <w:pPr>
              <w:pStyle w:val="73"/>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澄清、补充、修改的内容影响投标文件编制的，招标人将在投标截止时间15日前，以电子文件形式上传至交易平台供投标人下载，不足15天的，招标人将顺延递交投标文件的截止时间。</w:t>
            </w:r>
          </w:p>
          <w:p>
            <w:pPr>
              <w:pStyle w:val="73"/>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澄清、补充、修改的内容不影响投标文件编制的，将在投标文件递交截止时间</w:t>
            </w:r>
            <w:r>
              <w:rPr>
                <w:rFonts w:hint="eastAsia" w:hAnsi="宋体" w:cs="宋体"/>
                <w:color w:val="auto"/>
                <w:sz w:val="21"/>
                <w:szCs w:val="21"/>
                <w:u w:val="single"/>
              </w:rPr>
              <w:t xml:space="preserve"> 7 </w:t>
            </w:r>
            <w:r>
              <w:rPr>
                <w:rFonts w:hint="eastAsia" w:hAnsi="宋体" w:cs="宋体"/>
                <w:color w:val="auto"/>
                <w:sz w:val="21"/>
                <w:szCs w:val="21"/>
              </w:rPr>
              <w:t>天前，以上款相同的形式发布。</w:t>
            </w:r>
          </w:p>
          <w:p>
            <w:pPr>
              <w:pStyle w:val="73"/>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下载网址：绍兴公共资源交易网</w:t>
            </w:r>
            <w:r>
              <w:rPr>
                <w:color w:val="auto"/>
              </w:rPr>
              <w:fldChar w:fldCharType="begin"/>
            </w:r>
            <w:r>
              <w:rPr>
                <w:color w:val="auto"/>
              </w:rPr>
              <w:instrText xml:space="preserve"> HYPERLINK "http://www.zmctc.com/" \h </w:instrText>
            </w:r>
            <w:r>
              <w:rPr>
                <w:color w:val="auto"/>
              </w:rPr>
              <w:fldChar w:fldCharType="separate"/>
            </w:r>
            <w:r>
              <w:rPr>
                <w:rFonts w:hint="eastAsia" w:hAnsi="宋体" w:cs="宋体"/>
                <w:color w:val="auto"/>
                <w:sz w:val="21"/>
                <w:szCs w:val="21"/>
              </w:rPr>
              <w:t>（http://ggb.sx.gov.cn/</w:t>
            </w:r>
            <w:r>
              <w:rPr>
                <w:rFonts w:hint="eastAsia" w:hAnsi="宋体" w:cs="宋体"/>
                <w:color w:val="auto"/>
                <w:sz w:val="21"/>
                <w:szCs w:val="21"/>
              </w:rPr>
              <w:fldChar w:fldCharType="end"/>
            </w:r>
            <w:r>
              <w:rPr>
                <w:rFonts w:hint="eastAsia" w:hAnsi="宋体" w:cs="宋体"/>
                <w:color w:val="auto"/>
                <w:sz w:val="21"/>
                <w:szCs w:val="21"/>
              </w:rPr>
              <w:t>），投标人须使用用户名和密码登录交易平台后下载相关文件。</w:t>
            </w:r>
          </w:p>
          <w:p>
            <w:pPr>
              <w:pStyle w:val="73"/>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注：潜在投标人应密切关注交易平台，如有补充文件，投标人必须下载最新补充文件</w:t>
            </w:r>
            <w:r>
              <w:rPr>
                <w:rFonts w:hint="eastAsia" w:hAnsi="宋体" w:cs="宋体"/>
                <w:strike/>
                <w:color w:val="auto"/>
                <w:sz w:val="21"/>
                <w:szCs w:val="21"/>
              </w:rPr>
              <w:t>并导入投标文件制作工具，否则制作的电子投标文件将无法开标</w:t>
            </w:r>
            <w:r>
              <w:rPr>
                <w:rFonts w:hint="eastAsia" w:hAnsi="宋体" w:cs="宋体"/>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162"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1.10.4</w:t>
            </w:r>
          </w:p>
        </w:tc>
        <w:tc>
          <w:tcPr>
            <w:tcW w:w="1051"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投标人确认收到澄清、补充、修改文件的时间</w:t>
            </w:r>
          </w:p>
        </w:tc>
        <w:tc>
          <w:tcPr>
            <w:tcW w:w="3408" w:type="pct"/>
            <w:shd w:val="clear" w:color="000000" w:fill="FFFFFF"/>
            <w:tcMar>
              <w:left w:w="108" w:type="dxa"/>
              <w:right w:w="108" w:type="dxa"/>
            </w:tcMar>
            <w:vAlign w:val="center"/>
          </w:tcPr>
          <w:p>
            <w:pPr>
              <w:spacing w:line="360" w:lineRule="exact"/>
              <w:ind w:right="-136" w:rightChars="-65" w:firstLine="420" w:firstLineChars="200"/>
              <w:jc w:val="left"/>
              <w:rPr>
                <w:rFonts w:ascii="宋体" w:hAnsi="宋体" w:cs="宋体"/>
                <w:color w:val="auto"/>
                <w:szCs w:val="21"/>
              </w:rPr>
            </w:pPr>
            <w:r>
              <w:rPr>
                <w:rFonts w:hint="eastAsia" w:ascii="宋体" w:hAnsi="宋体" w:cs="宋体"/>
                <w:color w:val="auto"/>
                <w:szCs w:val="21"/>
              </w:rPr>
              <w:t>潜在投标人应自行关注绍兴公共资源交易网</w:t>
            </w:r>
            <w:r>
              <w:rPr>
                <w:color w:val="auto"/>
              </w:rPr>
              <w:fldChar w:fldCharType="begin"/>
            </w:r>
            <w:r>
              <w:rPr>
                <w:color w:val="auto"/>
              </w:rPr>
              <w:instrText xml:space="preserve"> HYPERLINK "http://www.zmctc.com/" \h </w:instrText>
            </w:r>
            <w:r>
              <w:rPr>
                <w:color w:val="auto"/>
              </w:rPr>
              <w:fldChar w:fldCharType="separate"/>
            </w:r>
            <w:r>
              <w:rPr>
                <w:rFonts w:hint="eastAsia" w:ascii="宋体" w:hAnsi="宋体" w:cs="宋体"/>
                <w:color w:val="auto"/>
                <w:spacing w:val="-6"/>
                <w:szCs w:val="21"/>
              </w:rPr>
              <w:t>（http://ggb.sx.gov.cn/</w:t>
            </w:r>
            <w:r>
              <w:rPr>
                <w:rFonts w:hint="eastAsia" w:ascii="宋体" w:hAnsi="宋体" w:cs="宋体"/>
                <w:color w:val="auto"/>
                <w:spacing w:val="-6"/>
                <w:szCs w:val="21"/>
              </w:rPr>
              <w:fldChar w:fldCharType="end"/>
            </w:r>
            <w:r>
              <w:rPr>
                <w:rFonts w:hint="eastAsia" w:ascii="宋体" w:hAnsi="宋体" w:cs="宋体"/>
                <w:color w:val="auto"/>
                <w:spacing w:val="-6"/>
                <w:szCs w:val="21"/>
              </w:rPr>
              <w:t>）的交易平台及短信通知</w:t>
            </w:r>
            <w:r>
              <w:rPr>
                <w:rFonts w:hint="eastAsia" w:ascii="宋体" w:hAnsi="宋体" w:cs="宋体"/>
                <w:color w:val="auto"/>
                <w:szCs w:val="21"/>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663"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1.11</w:t>
            </w:r>
          </w:p>
        </w:tc>
        <w:tc>
          <w:tcPr>
            <w:tcW w:w="1051"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招标工程是否允许分包</w:t>
            </w:r>
          </w:p>
        </w:tc>
        <w:tc>
          <w:tcPr>
            <w:tcW w:w="3408" w:type="pct"/>
            <w:shd w:val="clear" w:color="000000" w:fill="FFFFFF"/>
            <w:tcMar>
              <w:left w:w="108" w:type="dxa"/>
              <w:right w:w="108" w:type="dxa"/>
            </w:tcMar>
            <w:vAlign w:val="center"/>
          </w:tcPr>
          <w:p>
            <w:pPr>
              <w:pStyle w:val="73"/>
              <w:adjustRightInd w:val="0"/>
              <w:snapToGrid w:val="0"/>
              <w:spacing w:line="0" w:lineRule="atLeast"/>
              <w:ind w:firstLine="420"/>
              <w:jc w:val="both"/>
              <w:rPr>
                <w:rFonts w:hAnsi="宋体" w:cs="宋体"/>
                <w:color w:val="auto"/>
                <w:sz w:val="21"/>
                <w:szCs w:val="21"/>
              </w:rPr>
            </w:pPr>
            <w:r>
              <w:rPr>
                <w:rFonts w:hint="eastAsia" w:hAnsi="宋体" w:cs="宋体"/>
                <w:color w:val="auto"/>
                <w:sz w:val="21"/>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1.12</w:t>
            </w:r>
          </w:p>
        </w:tc>
        <w:tc>
          <w:tcPr>
            <w:tcW w:w="1051"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偏离</w:t>
            </w:r>
          </w:p>
        </w:tc>
        <w:tc>
          <w:tcPr>
            <w:tcW w:w="3408" w:type="pct"/>
            <w:shd w:val="clear" w:color="000000" w:fill="FFFFFF"/>
            <w:tcMar>
              <w:left w:w="108" w:type="dxa"/>
              <w:right w:w="108" w:type="dxa"/>
            </w:tcMar>
            <w:vAlign w:val="center"/>
          </w:tcPr>
          <w:p>
            <w:pPr>
              <w:pStyle w:val="73"/>
              <w:adjustRightInd w:val="0"/>
              <w:snapToGrid w:val="0"/>
              <w:spacing w:line="0" w:lineRule="atLeast"/>
              <w:ind w:firstLine="420"/>
              <w:jc w:val="both"/>
              <w:rPr>
                <w:rFonts w:hAnsi="宋体" w:cs="宋体"/>
                <w:color w:val="auto"/>
                <w:sz w:val="21"/>
                <w:szCs w:val="21"/>
              </w:rPr>
            </w:pPr>
            <w:r>
              <w:rPr>
                <w:rFonts w:hint="eastAsia" w:hAnsi="宋体" w:cs="宋体"/>
                <w:color w:val="auto"/>
                <w:sz w:val="21"/>
                <w:szCs w:val="21"/>
              </w:rPr>
              <w:t>参照技术标评分标准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2.1</w:t>
            </w:r>
          </w:p>
        </w:tc>
        <w:tc>
          <w:tcPr>
            <w:tcW w:w="1051"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构成招标文件的其他资料</w:t>
            </w:r>
          </w:p>
        </w:tc>
        <w:tc>
          <w:tcPr>
            <w:tcW w:w="3408" w:type="pct"/>
            <w:shd w:val="clear" w:color="000000" w:fill="FFFFFF"/>
            <w:tcMar>
              <w:left w:w="108" w:type="dxa"/>
              <w:right w:w="108" w:type="dxa"/>
            </w:tcMar>
            <w:vAlign w:val="center"/>
          </w:tcPr>
          <w:p>
            <w:pPr>
              <w:pStyle w:val="73"/>
              <w:adjustRightInd w:val="0"/>
              <w:snapToGrid w:val="0"/>
              <w:spacing w:line="0" w:lineRule="atLeast"/>
              <w:ind w:firstLine="420"/>
              <w:jc w:val="both"/>
              <w:rPr>
                <w:rFonts w:hAnsi="宋体" w:cs="宋体"/>
                <w:color w:val="auto"/>
                <w:sz w:val="21"/>
                <w:szCs w:val="21"/>
              </w:rPr>
            </w:pPr>
            <w:r>
              <w:rPr>
                <w:rFonts w:hint="eastAsia" w:hAnsi="宋体" w:cs="宋体"/>
                <w:color w:val="auto"/>
                <w:sz w:val="21"/>
                <w:szCs w:val="21"/>
              </w:rPr>
              <w:t>图纸、招标补充文件等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2.2.1</w:t>
            </w:r>
          </w:p>
        </w:tc>
        <w:tc>
          <w:tcPr>
            <w:tcW w:w="1051"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投标人要求澄清招标文件的截止时间</w:t>
            </w:r>
          </w:p>
        </w:tc>
        <w:tc>
          <w:tcPr>
            <w:tcW w:w="3408" w:type="pct"/>
            <w:shd w:val="clear" w:color="000000" w:fill="FFFFFF"/>
            <w:tcMar>
              <w:left w:w="108" w:type="dxa"/>
              <w:right w:w="108" w:type="dxa"/>
            </w:tcMar>
            <w:vAlign w:val="center"/>
          </w:tcPr>
          <w:p>
            <w:pPr>
              <w:pStyle w:val="73"/>
              <w:adjustRightInd w:val="0"/>
              <w:snapToGrid w:val="0"/>
              <w:spacing w:line="0" w:lineRule="atLeast"/>
              <w:ind w:firstLine="420"/>
              <w:jc w:val="both"/>
              <w:rPr>
                <w:rFonts w:hAnsi="宋体" w:cs="宋体"/>
                <w:color w:val="auto"/>
                <w:sz w:val="21"/>
                <w:szCs w:val="21"/>
              </w:rPr>
            </w:pPr>
            <w:r>
              <w:rPr>
                <w:rFonts w:hint="eastAsia" w:hAnsi="宋体"/>
                <w:color w:val="auto"/>
                <w:sz w:val="21"/>
                <w:szCs w:val="21"/>
                <w:u w:val="single"/>
              </w:rPr>
              <w:t xml:space="preserve"> </w:t>
            </w:r>
            <w:r>
              <w:rPr>
                <w:rFonts w:hint="eastAsia" w:hAnsi="宋体"/>
                <w:color w:val="auto"/>
                <w:sz w:val="21"/>
                <w:szCs w:val="21"/>
                <w:u w:val="single"/>
                <w:lang w:val="en-US" w:eastAsia="zh-CN"/>
              </w:rPr>
              <w:t>2021</w:t>
            </w:r>
            <w:r>
              <w:rPr>
                <w:rFonts w:hint="eastAsia" w:hAnsi="宋体"/>
                <w:color w:val="auto"/>
                <w:sz w:val="21"/>
                <w:szCs w:val="21"/>
                <w:u w:val="single"/>
              </w:rPr>
              <w:t xml:space="preserve"> </w:t>
            </w:r>
            <w:r>
              <w:rPr>
                <w:rFonts w:hint="eastAsia" w:hAnsi="宋体"/>
                <w:color w:val="auto"/>
                <w:sz w:val="21"/>
                <w:szCs w:val="21"/>
              </w:rPr>
              <w:t>年</w:t>
            </w:r>
            <w:r>
              <w:rPr>
                <w:rFonts w:hint="eastAsia" w:hAnsi="宋体"/>
                <w:color w:val="auto"/>
                <w:sz w:val="21"/>
                <w:szCs w:val="21"/>
                <w:u w:val="single"/>
              </w:rPr>
              <w:t xml:space="preserve"> </w:t>
            </w:r>
            <w:r>
              <w:rPr>
                <w:rFonts w:hint="eastAsia" w:hAnsi="宋体"/>
                <w:color w:val="auto"/>
                <w:sz w:val="21"/>
                <w:szCs w:val="21"/>
                <w:u w:val="single"/>
                <w:lang w:val="en-US" w:eastAsia="zh-CN"/>
              </w:rPr>
              <w:t xml:space="preserve"> </w:t>
            </w:r>
            <w:r>
              <w:rPr>
                <w:rFonts w:hint="eastAsia" w:hAnsi="宋体"/>
                <w:color w:val="auto"/>
                <w:sz w:val="21"/>
                <w:szCs w:val="21"/>
                <w:u w:val="single"/>
              </w:rPr>
              <w:t xml:space="preserve"> </w:t>
            </w:r>
            <w:r>
              <w:rPr>
                <w:rFonts w:hint="eastAsia" w:hAnsi="宋体"/>
                <w:color w:val="auto"/>
                <w:sz w:val="21"/>
                <w:szCs w:val="21"/>
                <w:u w:val="single"/>
                <w:lang w:val="en-US" w:eastAsia="zh-CN"/>
              </w:rPr>
              <w:t xml:space="preserve"> </w:t>
            </w:r>
            <w:r>
              <w:rPr>
                <w:rFonts w:hint="eastAsia" w:hAnsi="宋体"/>
                <w:color w:val="auto"/>
                <w:sz w:val="21"/>
                <w:szCs w:val="21"/>
              </w:rPr>
              <w:t>月</w:t>
            </w:r>
            <w:r>
              <w:rPr>
                <w:rFonts w:hint="eastAsia" w:hAnsi="宋体"/>
                <w:color w:val="auto"/>
                <w:sz w:val="21"/>
                <w:szCs w:val="21"/>
                <w:u w:val="single"/>
              </w:rPr>
              <w:t xml:space="preserve"> </w:t>
            </w:r>
            <w:r>
              <w:rPr>
                <w:rFonts w:hint="eastAsia" w:hAnsi="宋体"/>
                <w:color w:val="auto"/>
                <w:sz w:val="21"/>
                <w:szCs w:val="21"/>
                <w:u w:val="single"/>
                <w:lang w:val="en-US" w:eastAsia="zh-CN"/>
              </w:rPr>
              <w:t xml:space="preserve">   </w:t>
            </w:r>
            <w:r>
              <w:rPr>
                <w:rFonts w:hint="eastAsia" w:hAnsi="宋体"/>
                <w:color w:val="auto"/>
                <w:sz w:val="21"/>
                <w:szCs w:val="21"/>
              </w:rPr>
              <w:t>日</w:t>
            </w:r>
            <w:r>
              <w:rPr>
                <w:rFonts w:hint="eastAsia" w:hAnsi="宋体"/>
                <w:color w:val="auto"/>
                <w:sz w:val="21"/>
                <w:szCs w:val="21"/>
                <w:u w:val="single"/>
              </w:rPr>
              <w:t xml:space="preserve"> </w:t>
            </w:r>
            <w:r>
              <w:rPr>
                <w:rFonts w:hint="eastAsia" w:hAnsi="宋体"/>
                <w:color w:val="auto"/>
                <w:sz w:val="21"/>
                <w:szCs w:val="21"/>
                <w:u w:val="single"/>
                <w:lang w:val="en-US" w:eastAsia="zh-CN"/>
              </w:rPr>
              <w:t xml:space="preserve">  </w:t>
            </w:r>
            <w:r>
              <w:rPr>
                <w:rFonts w:hint="eastAsia" w:hAnsi="宋体"/>
                <w:color w:val="auto"/>
                <w:sz w:val="21"/>
                <w:szCs w:val="21"/>
                <w:u w:val="single"/>
              </w:rPr>
              <w:t xml:space="preserve"> </w:t>
            </w:r>
            <w:r>
              <w:rPr>
                <w:rFonts w:hint="eastAsia" w:hAnsi="宋体"/>
                <w:color w:val="auto"/>
                <w:sz w:val="21"/>
                <w:szCs w:val="21"/>
              </w:rPr>
              <w:t>时</w:t>
            </w:r>
            <w:r>
              <w:rPr>
                <w:rFonts w:hint="eastAsia" w:hAnsi="宋体"/>
                <w:color w:val="auto"/>
                <w:sz w:val="21"/>
                <w:szCs w:val="21"/>
                <w:u w:val="single"/>
              </w:rPr>
              <w:t xml:space="preserve"> </w:t>
            </w:r>
            <w:r>
              <w:rPr>
                <w:rFonts w:hint="eastAsia" w:hAnsi="宋体"/>
                <w:color w:val="auto"/>
                <w:sz w:val="21"/>
                <w:szCs w:val="21"/>
                <w:u w:val="single"/>
                <w:lang w:val="en-US" w:eastAsia="zh-CN"/>
              </w:rPr>
              <w:t xml:space="preserve"> </w:t>
            </w:r>
            <w:r>
              <w:rPr>
                <w:rFonts w:hint="eastAsia" w:hAnsi="宋体"/>
                <w:color w:val="auto"/>
                <w:sz w:val="21"/>
                <w:szCs w:val="21"/>
                <w:u w:val="single"/>
              </w:rPr>
              <w:t xml:space="preserve"> </w:t>
            </w:r>
            <w:r>
              <w:rPr>
                <w:rFonts w:hint="eastAsia" w:hAnsi="宋体"/>
                <w:color w:val="auto"/>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2.2.2</w:t>
            </w:r>
          </w:p>
        </w:tc>
        <w:tc>
          <w:tcPr>
            <w:tcW w:w="1051"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投标截止时间</w:t>
            </w:r>
          </w:p>
        </w:tc>
        <w:tc>
          <w:tcPr>
            <w:tcW w:w="3408" w:type="pct"/>
            <w:shd w:val="clear" w:color="000000" w:fill="FFFFFF"/>
            <w:tcMar>
              <w:left w:w="108" w:type="dxa"/>
              <w:right w:w="108" w:type="dxa"/>
            </w:tcMar>
            <w:vAlign w:val="center"/>
          </w:tcPr>
          <w:p>
            <w:pPr>
              <w:pStyle w:val="73"/>
              <w:adjustRightInd w:val="0"/>
              <w:snapToGrid w:val="0"/>
              <w:spacing w:line="0" w:lineRule="atLeast"/>
              <w:ind w:firstLine="420"/>
              <w:jc w:val="both"/>
              <w:rPr>
                <w:rFonts w:hAnsi="宋体" w:cs="宋体"/>
                <w:color w:val="auto"/>
                <w:sz w:val="21"/>
                <w:szCs w:val="21"/>
              </w:rPr>
            </w:pPr>
            <w:r>
              <w:rPr>
                <w:rFonts w:hint="eastAsia" w:hAnsi="宋体" w:cs="宋体"/>
                <w:color w:val="auto"/>
                <w:sz w:val="21"/>
                <w:szCs w:val="21"/>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2.2.3</w:t>
            </w:r>
          </w:p>
        </w:tc>
        <w:tc>
          <w:tcPr>
            <w:tcW w:w="1051"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投标人确认收到招标文件澄清的时间</w:t>
            </w:r>
          </w:p>
        </w:tc>
        <w:tc>
          <w:tcPr>
            <w:tcW w:w="3408" w:type="pct"/>
            <w:shd w:val="clear" w:color="000000" w:fill="FFFFFF"/>
            <w:tcMar>
              <w:left w:w="108" w:type="dxa"/>
              <w:right w:w="108" w:type="dxa"/>
            </w:tcMar>
            <w:vAlign w:val="center"/>
          </w:tcPr>
          <w:p>
            <w:pPr>
              <w:pStyle w:val="73"/>
              <w:adjustRightInd w:val="0"/>
              <w:snapToGrid w:val="0"/>
              <w:spacing w:line="360" w:lineRule="exact"/>
              <w:ind w:right="-136" w:rightChars="-65" w:firstLine="420"/>
              <w:rPr>
                <w:rFonts w:hAnsi="宋体" w:cs="宋体"/>
                <w:color w:val="auto"/>
                <w:sz w:val="21"/>
                <w:szCs w:val="21"/>
              </w:rPr>
            </w:pPr>
            <w:r>
              <w:rPr>
                <w:rFonts w:hint="eastAsia" w:hAnsi="宋体" w:cs="宋体"/>
                <w:color w:val="auto"/>
                <w:sz w:val="21"/>
                <w:szCs w:val="21"/>
              </w:rPr>
              <w:t>潜在投标人应自行关注绍兴公共资源交易网</w:t>
            </w:r>
            <w:r>
              <w:rPr>
                <w:color w:val="auto"/>
              </w:rPr>
              <w:fldChar w:fldCharType="begin"/>
            </w:r>
            <w:r>
              <w:rPr>
                <w:color w:val="auto"/>
              </w:rPr>
              <w:instrText xml:space="preserve"> HYPERLINK "http://www.zmctc.com/" \h </w:instrText>
            </w:r>
            <w:r>
              <w:rPr>
                <w:color w:val="auto"/>
              </w:rPr>
              <w:fldChar w:fldCharType="separate"/>
            </w:r>
            <w:r>
              <w:rPr>
                <w:rFonts w:hint="eastAsia" w:hAnsi="宋体" w:cs="宋体"/>
                <w:color w:val="auto"/>
                <w:sz w:val="21"/>
                <w:szCs w:val="21"/>
              </w:rPr>
              <w:t>（http://ggb.sx.gov.cn/</w:t>
            </w:r>
            <w:r>
              <w:rPr>
                <w:rFonts w:hint="eastAsia" w:hAnsi="宋体" w:cs="宋体"/>
                <w:color w:val="auto"/>
                <w:sz w:val="21"/>
                <w:szCs w:val="21"/>
              </w:rPr>
              <w:fldChar w:fldCharType="end"/>
            </w:r>
            <w:r>
              <w:rPr>
                <w:rFonts w:hint="eastAsia" w:hAnsi="宋体" w:cs="宋体"/>
                <w:color w:val="auto"/>
                <w:sz w:val="21"/>
                <w:szCs w:val="21"/>
              </w:rPr>
              <w:t>）</w:t>
            </w:r>
            <w:r>
              <w:rPr>
                <w:rFonts w:hint="eastAsia" w:hAnsi="宋体" w:cs="宋体"/>
                <w:color w:val="auto"/>
                <w:spacing w:val="-6"/>
                <w:sz w:val="21"/>
                <w:szCs w:val="21"/>
              </w:rPr>
              <w:t>的交易平台及短信通知</w:t>
            </w:r>
            <w:r>
              <w:rPr>
                <w:rFonts w:hint="eastAsia" w:hAnsi="宋体" w:cs="宋体"/>
                <w:color w:val="auto"/>
                <w:sz w:val="21"/>
                <w:szCs w:val="21"/>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2.3.2</w:t>
            </w:r>
          </w:p>
        </w:tc>
        <w:tc>
          <w:tcPr>
            <w:tcW w:w="1051"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投标人确认收到招标文件修改的时间</w:t>
            </w:r>
          </w:p>
        </w:tc>
        <w:tc>
          <w:tcPr>
            <w:tcW w:w="3408" w:type="pct"/>
            <w:shd w:val="clear" w:color="000000" w:fill="FFFFFF"/>
            <w:tcMar>
              <w:left w:w="108" w:type="dxa"/>
              <w:right w:w="108" w:type="dxa"/>
            </w:tcMar>
            <w:vAlign w:val="center"/>
          </w:tcPr>
          <w:p>
            <w:pPr>
              <w:pStyle w:val="73"/>
              <w:adjustRightInd w:val="0"/>
              <w:snapToGrid w:val="0"/>
              <w:spacing w:line="360" w:lineRule="exact"/>
              <w:ind w:right="-136" w:rightChars="-65" w:firstLine="420"/>
              <w:rPr>
                <w:rFonts w:hAnsi="宋体" w:cs="宋体"/>
                <w:color w:val="auto"/>
                <w:sz w:val="21"/>
                <w:szCs w:val="21"/>
              </w:rPr>
            </w:pPr>
            <w:r>
              <w:rPr>
                <w:rFonts w:hint="eastAsia" w:hAnsi="宋体" w:cs="宋体"/>
                <w:color w:val="auto"/>
                <w:sz w:val="21"/>
                <w:szCs w:val="21"/>
              </w:rPr>
              <w:t>潜在投标人应自行关注绍兴公共资源交易网</w:t>
            </w:r>
            <w:r>
              <w:rPr>
                <w:color w:val="auto"/>
              </w:rPr>
              <w:fldChar w:fldCharType="begin"/>
            </w:r>
            <w:r>
              <w:rPr>
                <w:color w:val="auto"/>
              </w:rPr>
              <w:instrText xml:space="preserve"> HYPERLINK "http://www.zmctc.com/" \h </w:instrText>
            </w:r>
            <w:r>
              <w:rPr>
                <w:color w:val="auto"/>
              </w:rPr>
              <w:fldChar w:fldCharType="separate"/>
            </w:r>
            <w:r>
              <w:rPr>
                <w:rFonts w:hint="eastAsia" w:hAnsi="宋体" w:cs="宋体"/>
                <w:color w:val="auto"/>
                <w:sz w:val="21"/>
                <w:szCs w:val="21"/>
              </w:rPr>
              <w:t>（http://ggb.sx.gov.cn/</w:t>
            </w:r>
            <w:r>
              <w:rPr>
                <w:rFonts w:hint="eastAsia" w:hAnsi="宋体" w:cs="宋体"/>
                <w:color w:val="auto"/>
                <w:sz w:val="21"/>
                <w:szCs w:val="21"/>
              </w:rPr>
              <w:fldChar w:fldCharType="end"/>
            </w:r>
            <w:r>
              <w:rPr>
                <w:rFonts w:hint="eastAsia" w:hAnsi="宋体" w:cs="宋体"/>
                <w:color w:val="auto"/>
                <w:sz w:val="21"/>
                <w:szCs w:val="21"/>
              </w:rPr>
              <w:t>）</w:t>
            </w:r>
            <w:r>
              <w:rPr>
                <w:rFonts w:hint="eastAsia" w:hAnsi="宋体" w:cs="宋体"/>
                <w:color w:val="auto"/>
                <w:spacing w:val="-6"/>
                <w:sz w:val="21"/>
                <w:szCs w:val="21"/>
              </w:rPr>
              <w:t>的交易平台及短信通知</w:t>
            </w:r>
            <w:r>
              <w:rPr>
                <w:rFonts w:hint="eastAsia" w:hAnsi="宋体" w:cs="宋体"/>
                <w:color w:val="auto"/>
                <w:sz w:val="21"/>
                <w:szCs w:val="21"/>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3.1.1</w:t>
            </w:r>
          </w:p>
        </w:tc>
        <w:tc>
          <w:tcPr>
            <w:tcW w:w="1051"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构成投标文件的其他资料</w:t>
            </w:r>
          </w:p>
        </w:tc>
        <w:tc>
          <w:tcPr>
            <w:tcW w:w="3408" w:type="pct"/>
            <w:shd w:val="clear" w:color="000000" w:fill="FFFFFF"/>
            <w:tcMar>
              <w:left w:w="108" w:type="dxa"/>
              <w:right w:w="108" w:type="dxa"/>
            </w:tcMar>
            <w:vAlign w:val="center"/>
          </w:tcPr>
          <w:p>
            <w:pPr>
              <w:pStyle w:val="73"/>
              <w:adjustRightInd w:val="0"/>
              <w:snapToGrid w:val="0"/>
              <w:spacing w:line="0" w:lineRule="atLeast"/>
              <w:ind w:firstLine="420"/>
              <w:jc w:val="both"/>
              <w:rPr>
                <w:rFonts w:hAnsi="宋体" w:cs="宋体"/>
                <w:color w:val="auto"/>
                <w:sz w:val="21"/>
                <w:szCs w:val="21"/>
              </w:rPr>
            </w:pPr>
            <w:r>
              <w:rPr>
                <w:rFonts w:hint="eastAsia" w:hAnsi="宋体" w:cs="宋体"/>
                <w:color w:val="auto"/>
                <w:sz w:val="21"/>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3.2.3</w:t>
            </w:r>
          </w:p>
        </w:tc>
        <w:tc>
          <w:tcPr>
            <w:tcW w:w="1051"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最高投标限价或其计算方法</w:t>
            </w:r>
          </w:p>
        </w:tc>
        <w:tc>
          <w:tcPr>
            <w:tcW w:w="3408" w:type="pct"/>
            <w:shd w:val="clear" w:color="000000" w:fill="FFFFFF"/>
            <w:tcMar>
              <w:left w:w="108" w:type="dxa"/>
              <w:right w:w="108" w:type="dxa"/>
            </w:tcMar>
            <w:vAlign w:val="center"/>
          </w:tcPr>
          <w:p>
            <w:pPr>
              <w:pStyle w:val="73"/>
              <w:adjustRightInd w:val="0"/>
              <w:snapToGrid w:val="0"/>
              <w:spacing w:line="0" w:lineRule="atLeast"/>
              <w:ind w:firstLine="420"/>
              <w:jc w:val="both"/>
              <w:rPr>
                <w:rFonts w:hAnsi="宋体" w:cs="宋体"/>
                <w:color w:val="auto"/>
                <w:sz w:val="21"/>
                <w:szCs w:val="21"/>
              </w:rPr>
            </w:pPr>
            <w:r>
              <w:rPr>
                <w:rFonts w:hint="eastAsia" w:hAnsi="宋体" w:cs="宋体"/>
                <w:color w:val="auto"/>
                <w:sz w:val="21"/>
                <w:szCs w:val="21"/>
              </w:rPr>
              <w:t>本次招标最高投标限价为：306万元。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90"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3.2.4</w:t>
            </w:r>
          </w:p>
        </w:tc>
        <w:tc>
          <w:tcPr>
            <w:tcW w:w="1051"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投标报价的其他要求</w:t>
            </w:r>
          </w:p>
        </w:tc>
        <w:tc>
          <w:tcPr>
            <w:tcW w:w="3408" w:type="pct"/>
            <w:shd w:val="clear" w:color="000000" w:fill="FFFFFF"/>
            <w:tcMar>
              <w:left w:w="108" w:type="dxa"/>
              <w:right w:w="108" w:type="dxa"/>
            </w:tcMar>
            <w:vAlign w:val="center"/>
          </w:tcPr>
          <w:p>
            <w:pPr>
              <w:pStyle w:val="73"/>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1、投标报价为投标人的投标文件中提出的</w:t>
            </w:r>
            <w:r>
              <w:rPr>
                <w:rFonts w:hint="eastAsia" w:hAnsi="宋体" w:cs="宋体"/>
                <w:b/>
                <w:bCs/>
                <w:color w:val="auto"/>
                <w:sz w:val="21"/>
                <w:szCs w:val="21"/>
                <w:u w:val="single"/>
              </w:rPr>
              <w:t>招标范围内</w:t>
            </w:r>
            <w:r>
              <w:rPr>
                <w:rFonts w:hint="eastAsia" w:hAnsi="宋体" w:cs="宋体"/>
                <w:color w:val="auto"/>
                <w:sz w:val="21"/>
                <w:szCs w:val="21"/>
              </w:rPr>
              <w:t>各项支付金额的总和。</w:t>
            </w:r>
          </w:p>
          <w:p>
            <w:pPr>
              <w:pStyle w:val="73"/>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2、技术标中明确或招标文件、设计图纸确定的相应技术规范要求的费用应包括在投标报价中，否则视同投标优惠。</w:t>
            </w:r>
          </w:p>
          <w:p>
            <w:pPr>
              <w:pStyle w:val="73"/>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3、合同的交货和安装地点为本须知前附表第1.1.5项所述，除非合同中另有规定，投标人在投标总价中的价格均包括完成该工程的设备和材料供应、安装、调试开通、利润、税金、风险等所有费用,但投标报价不得超过本投标人须知前附表第3.2.3条所规定的上限，否则作废标处理。</w:t>
            </w:r>
          </w:p>
          <w:p>
            <w:pPr>
              <w:pStyle w:val="73"/>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4、投标人应先到项目现场踏勘以充分了解现场位置、情况、道路、储存空间、装卸限制及任何其它足以影响报价的情况，任何因忽视或误解工地情况而导致的索赔或工期延长申请将不获批准。</w:t>
            </w:r>
          </w:p>
          <w:p>
            <w:pPr>
              <w:pStyle w:val="60"/>
              <w:spacing w:line="360" w:lineRule="exact"/>
              <w:ind w:firstLine="420"/>
              <w:rPr>
                <w:rFonts w:ascii="宋体" w:hAnsi="宋体" w:cs="宋体"/>
                <w:color w:val="auto"/>
                <w:sz w:val="21"/>
                <w:szCs w:val="21"/>
              </w:rPr>
            </w:pPr>
            <w:r>
              <w:rPr>
                <w:rFonts w:hint="eastAsia" w:ascii="宋体" w:hAnsi="宋体" w:cs="宋体"/>
                <w:color w:val="auto"/>
                <w:sz w:val="21"/>
                <w:szCs w:val="21"/>
              </w:rPr>
              <w:t>5、投标人的投标报价包括但不限于：①按照本工程招标人提供的图纸、货物清单以及本项目技术要求所进行的进一步深化设计费（包括如遇到图纸、货物清单不明确或缺项的内容须无条件满足招标方要求进行的设计）；②设备费、运输保险费、卸货费、保管费、仓储费、工程施工费、设备安装费、安装调试费、检测费（</w:t>
            </w:r>
            <w:r>
              <w:rPr>
                <w:rFonts w:hint="eastAsia" w:ascii="宋体" w:hAnsi="宋体" w:cs="宋体"/>
                <w:color w:val="auto"/>
                <w:sz w:val="21"/>
                <w:szCs w:val="21"/>
                <w:lang w:val="en-US"/>
              </w:rPr>
              <w:t>含血透用水水质检测</w:t>
            </w:r>
            <w:r>
              <w:rPr>
                <w:rFonts w:hint="eastAsia" w:ascii="宋体" w:hAnsi="宋体" w:cs="宋体"/>
                <w:color w:val="auto"/>
                <w:sz w:val="21"/>
                <w:szCs w:val="21"/>
              </w:rPr>
              <w:t>）、技术服务与培训费、试运行费用、验收费、备品备件（含专用工具）费、质保期内的维修保养费（含质保期内的维保人员驻点服务）、规费、税金、政策性文件规定及合同包含的所有风险、责任等，并通过验收合格的所有费用；③深化设计增加的工程施工费用；④工程施工过程中的开孔和工程完工后的填补、修复（</w:t>
            </w:r>
            <w:r>
              <w:rPr>
                <w:rFonts w:hint="eastAsia" w:ascii="宋体" w:hAnsi="宋体" w:cs="宋体"/>
                <w:color w:val="auto"/>
                <w:sz w:val="21"/>
                <w:szCs w:val="21"/>
                <w:lang w:val="en-US"/>
              </w:rPr>
              <w:t>符合消防验收规范</w:t>
            </w:r>
            <w:r>
              <w:rPr>
                <w:rFonts w:hint="eastAsia" w:ascii="宋体" w:hAnsi="宋体" w:cs="宋体"/>
                <w:color w:val="auto"/>
                <w:sz w:val="21"/>
                <w:szCs w:val="21"/>
              </w:rPr>
              <w:t>）与清理工作（如用水泥砂浆、砼材料填实设备、框架及建筑结构之间的缝隙；外露的电线、管道修补、批灰、面层修饰等工作）等等费用；⑤</w:t>
            </w:r>
            <w:r>
              <w:rPr>
                <w:rStyle w:val="93"/>
                <w:rFonts w:hint="eastAsia" w:ascii="宋体" w:hAnsi="宋体" w:cs="宋体"/>
                <w:color w:val="auto"/>
                <w:kern w:val="2"/>
                <w:sz w:val="21"/>
                <w:szCs w:val="21"/>
              </w:rPr>
              <w:t>设备机房内的装饰装修费用（含水电暖、弱电）；⑥</w:t>
            </w:r>
            <w:r>
              <w:rPr>
                <w:rStyle w:val="56"/>
                <w:rFonts w:hint="eastAsia" w:ascii="宋体" w:hAnsi="宋体" w:cs="宋体"/>
                <w:color w:val="auto"/>
              </w:rPr>
              <w:t>不可预见费（不可预见费为招标范围之外或招标人、中医院有特殊功能要求增加的费用。费率为</w:t>
            </w:r>
            <w:r>
              <w:rPr>
                <w:rStyle w:val="56"/>
                <w:rFonts w:hint="eastAsia" w:ascii="宋体" w:hAnsi="宋体" w:cs="宋体"/>
                <w:color w:val="auto"/>
                <w:lang w:val="en-US"/>
              </w:rPr>
              <w:t>3%</w:t>
            </w:r>
            <w:r>
              <w:rPr>
                <w:rStyle w:val="56"/>
                <w:rFonts w:hint="eastAsia" w:ascii="宋体" w:hAnsi="宋体" w:cs="宋体"/>
                <w:color w:val="auto"/>
              </w:rPr>
              <w:t>）；</w:t>
            </w:r>
            <w:r>
              <w:rPr>
                <w:rStyle w:val="93"/>
                <w:rFonts w:hint="eastAsia" w:ascii="宋体" w:hAnsi="宋体" w:cs="宋体"/>
                <w:color w:val="auto"/>
                <w:kern w:val="2"/>
                <w:sz w:val="21"/>
                <w:szCs w:val="21"/>
              </w:rPr>
              <w:t>⑦本条款中第7点内容</w:t>
            </w:r>
            <w:r>
              <w:rPr>
                <w:rFonts w:hint="eastAsia" w:ascii="宋体" w:hAnsi="宋体" w:cs="宋体"/>
                <w:color w:val="auto"/>
                <w:sz w:val="21"/>
                <w:szCs w:val="21"/>
              </w:rPr>
              <w:t>等。请各投标人综合分析并充分考虑后全部组价计入本次报价中，中标后对上述方面的费用增加将不予调整。</w:t>
            </w:r>
          </w:p>
          <w:p>
            <w:pPr>
              <w:pStyle w:val="73"/>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并全部包含在本次投标总价中，中标后一律不予调整。</w:t>
            </w:r>
          </w:p>
          <w:p>
            <w:pPr>
              <w:pStyle w:val="73"/>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6、本项目风险控制价为最高限价的60％，若中标人低于该风险控制价中标的，中标人必须额外补交中标价净值与风险控制价之差额，中标人不提交的视为放弃中标。在风险控制价的基础上，每下降1％缴纳差额保证金壹万元(不足1％按1％计算)，以此类推。差额保证金待项目履约完成后7个工作日内无息退还。(差额保证金应在中标通知书发出后7个工作日内交至招标人，以网上银行、电汇、转账等方式交纳)。同时本项目也不接受招标项目范围内的捐赠。</w:t>
            </w:r>
          </w:p>
          <w:p>
            <w:pPr>
              <w:pStyle w:val="73"/>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7、在施工过程中必须会发生且须支付给总包单位的费用（费率为4%，低于4%作无效标处理），投标人应</w:t>
            </w:r>
            <w:r>
              <w:rPr>
                <w:rStyle w:val="56"/>
                <w:rFonts w:hint="eastAsia" w:hAnsi="宋体" w:cs="宋体"/>
                <w:color w:val="auto"/>
              </w:rPr>
              <w:t>在投标总价中</w:t>
            </w:r>
            <w:r>
              <w:rPr>
                <w:rFonts w:hint="eastAsia" w:hAnsi="宋体" w:cs="宋体"/>
                <w:color w:val="auto"/>
                <w:sz w:val="21"/>
                <w:szCs w:val="21"/>
              </w:rPr>
              <w:t>单独列报，但该费用不足部分请投标人综合考虑后计入投标总价内，中标后一律不予调整。</w:t>
            </w:r>
            <w:r>
              <w:rPr>
                <w:rStyle w:val="56"/>
                <w:rFonts w:hint="eastAsia" w:hAnsi="宋体" w:cs="宋体"/>
                <w:color w:val="auto"/>
              </w:rPr>
              <w:t>现场必须发生费用具体包括：安全文明施工费、</w:t>
            </w:r>
            <w:r>
              <w:rPr>
                <w:rFonts w:hint="eastAsia" w:hAnsi="宋体" w:cs="宋体"/>
                <w:color w:val="auto"/>
                <w:sz w:val="21"/>
                <w:szCs w:val="21"/>
              </w:rPr>
              <w:t>垂直运输费、场地使用费、防疫措施费等等，均</w:t>
            </w:r>
            <w:r>
              <w:rPr>
                <w:rStyle w:val="56"/>
                <w:rFonts w:hint="eastAsia" w:hAnsi="宋体" w:cs="宋体"/>
                <w:color w:val="auto"/>
              </w:rPr>
              <w:t>由总包方负责实施。</w:t>
            </w:r>
            <w:r>
              <w:rPr>
                <w:rFonts w:hint="eastAsia" w:hAnsi="宋体" w:cs="宋体"/>
                <w:color w:val="auto"/>
                <w:sz w:val="21"/>
                <w:szCs w:val="21"/>
              </w:rPr>
              <w:t>同时须满足下列要求：</w:t>
            </w:r>
          </w:p>
          <w:p>
            <w:pPr>
              <w:pStyle w:val="73"/>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①投标人进场后须与总包签订总包管理协议，服从总包管理要求。</w:t>
            </w:r>
          </w:p>
          <w:p>
            <w:pPr>
              <w:pStyle w:val="73"/>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②投标人的安装进场时间不应晚于监理、业主审批的施工总进度计划进场时间。</w:t>
            </w:r>
          </w:p>
          <w:p>
            <w:pPr>
              <w:pStyle w:val="73"/>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③投标人进场前，图纸须齐全，以免影响后续施工进度（投标人须对图纸进行深化设计）。</w:t>
            </w:r>
          </w:p>
          <w:p>
            <w:pPr>
              <w:pStyle w:val="73"/>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④进入施工现场后，设备及材料堆放场地须按照总包要求进行布设，满足标准化工地要求。</w:t>
            </w:r>
          </w:p>
          <w:p>
            <w:pPr>
              <w:pStyle w:val="73"/>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⑤投标人应做好自身安全管理工作，加强对所属人员的安全管理和交底教育工作，对自身安全承担全部责任，若因其发生安全事故造成对第三方的损失（包括荣誉损失）均由投标人负责。</w:t>
            </w:r>
          </w:p>
          <w:p>
            <w:pPr>
              <w:pStyle w:val="73"/>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⑥除以上内容外，施工现场其余直接发生费用，则由双方自行协商解决。</w:t>
            </w:r>
          </w:p>
          <w:p>
            <w:pPr>
              <w:pStyle w:val="73"/>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8、鉴于目前总包施工现状，室外脚手架搭建情况，请投标人自行考虑设备运输事宜并承担运输费用，并充分考虑综合进入投标总价，中标后不予调整。</w:t>
            </w:r>
          </w:p>
          <w:p>
            <w:pPr>
              <w:pStyle w:val="17"/>
              <w:spacing w:line="360" w:lineRule="exact"/>
              <w:ind w:firstLine="420" w:firstLineChars="200"/>
              <w:rPr>
                <w:rFonts w:ascii="宋体" w:hAnsi="宋体" w:cs="宋体"/>
                <w:color w:val="auto"/>
                <w:szCs w:val="21"/>
              </w:rPr>
            </w:pPr>
            <w:r>
              <w:rPr>
                <w:rFonts w:hint="eastAsia" w:ascii="宋体" w:hAnsi="宋体" w:cs="宋体"/>
                <w:color w:val="auto"/>
                <w:szCs w:val="21"/>
              </w:rPr>
              <w:t>9、投标人按照上述要求编制投标报价。一旦确认某一投标人中标，除合同规定可调整内容外，中标人不得要求追加任何费用。</w:t>
            </w:r>
          </w:p>
          <w:p>
            <w:pPr>
              <w:pStyle w:val="73"/>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以上各条款规定及要求请投标人在报价时综合考虑，未考虑的视作优惠。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3.3.1</w:t>
            </w:r>
          </w:p>
        </w:tc>
        <w:tc>
          <w:tcPr>
            <w:tcW w:w="1051"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投标有效期</w:t>
            </w:r>
          </w:p>
        </w:tc>
        <w:tc>
          <w:tcPr>
            <w:tcW w:w="3408" w:type="pct"/>
            <w:shd w:val="clear" w:color="000000" w:fill="FFFFFF"/>
            <w:tcMar>
              <w:left w:w="108" w:type="dxa"/>
              <w:right w:w="108" w:type="dxa"/>
            </w:tcMar>
            <w:vAlign w:val="center"/>
          </w:tcPr>
          <w:p>
            <w:pPr>
              <w:pStyle w:val="73"/>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不少于90个日历天（从投标截止之日起算）。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3.4.1</w:t>
            </w:r>
          </w:p>
        </w:tc>
        <w:tc>
          <w:tcPr>
            <w:tcW w:w="1051"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投标保证金</w:t>
            </w:r>
          </w:p>
        </w:tc>
        <w:tc>
          <w:tcPr>
            <w:tcW w:w="3408" w:type="pct"/>
            <w:shd w:val="clear" w:color="000000" w:fill="FFFFFF"/>
            <w:tcMar>
              <w:left w:w="108" w:type="dxa"/>
              <w:right w:w="108" w:type="dxa"/>
            </w:tcMar>
            <w:vAlign w:val="center"/>
          </w:tcPr>
          <w:p>
            <w:pPr>
              <w:pStyle w:val="73"/>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形式：见招标公告</w:t>
            </w:r>
          </w:p>
          <w:p>
            <w:pPr>
              <w:pStyle w:val="73"/>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金额：见招标公告</w:t>
            </w:r>
          </w:p>
          <w:p>
            <w:pPr>
              <w:pStyle w:val="73"/>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递交方式：见招标公告</w:t>
            </w:r>
          </w:p>
          <w:p>
            <w:pPr>
              <w:pStyle w:val="73"/>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投标保证金不予退还的情形：</w:t>
            </w:r>
          </w:p>
          <w:p>
            <w:pPr>
              <w:pStyle w:val="73"/>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1.投标人在投标有效期内撤销或修改其投标文件。</w:t>
            </w:r>
          </w:p>
          <w:p>
            <w:pPr>
              <w:pStyle w:val="73"/>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2.中标人无正当理由不与招标人订立合同，或在签订合同时向招标人提出附加条件，或未按招标文件要求提交履约保证金的。</w:t>
            </w:r>
          </w:p>
          <w:p>
            <w:pPr>
              <w:pStyle w:val="73"/>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3.经查实，投标人在投标过程中串通投标或弄虚作假的。</w:t>
            </w:r>
          </w:p>
          <w:p>
            <w:pPr>
              <w:pStyle w:val="73"/>
              <w:adjustRightInd w:val="0"/>
              <w:snapToGrid w:val="0"/>
              <w:spacing w:line="360" w:lineRule="exact"/>
              <w:ind w:firstLine="420"/>
              <w:jc w:val="both"/>
              <w:rPr>
                <w:rFonts w:hAnsi="宋体" w:cs="宋体"/>
                <w:strike/>
                <w:dstrike w:val="0"/>
                <w:color w:val="auto"/>
                <w:sz w:val="21"/>
                <w:szCs w:val="21"/>
              </w:rPr>
            </w:pPr>
            <w:r>
              <w:rPr>
                <w:rFonts w:hint="eastAsia" w:hAnsi="宋体" w:cs="宋体"/>
                <w:strike/>
                <w:dstrike w:val="0"/>
                <w:color w:val="auto"/>
                <w:sz w:val="21"/>
                <w:szCs w:val="21"/>
              </w:rPr>
              <w:t>4.拟派项目负责人在投标截止日有在其他在建合同工程上担任项目负责人的情形。</w:t>
            </w:r>
          </w:p>
          <w:p>
            <w:pPr>
              <w:pStyle w:val="73"/>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出现上述不予退还情形的，招标人告知交易中心登记后，平台将自动划转其投标保证金</w:t>
            </w:r>
            <w:r>
              <w:rPr>
                <w:rFonts w:hint="eastAsia" w:hAnsi="宋体" w:cs="宋体"/>
                <w:strike/>
                <w:color w:val="auto"/>
                <w:sz w:val="21"/>
                <w:szCs w:val="21"/>
              </w:rPr>
              <w:t>及银行同期存款利息</w:t>
            </w:r>
            <w:r>
              <w:rPr>
                <w:rFonts w:hint="eastAsia" w:hAnsi="宋体" w:cs="宋体"/>
                <w:color w:val="auto"/>
                <w:sz w:val="21"/>
                <w:szCs w:val="21"/>
              </w:rPr>
              <w:t>至招标人指定账户，不再退还给投标人。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2984"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3.5</w:t>
            </w:r>
          </w:p>
        </w:tc>
        <w:tc>
          <w:tcPr>
            <w:tcW w:w="1051"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资格审查资料</w:t>
            </w:r>
          </w:p>
        </w:tc>
        <w:tc>
          <w:tcPr>
            <w:tcW w:w="3408" w:type="pct"/>
            <w:shd w:val="clear" w:color="000000" w:fill="FFFFFF"/>
            <w:tcMar>
              <w:left w:w="108" w:type="dxa"/>
              <w:right w:w="108" w:type="dxa"/>
            </w:tcMar>
          </w:tcPr>
          <w:p>
            <w:pPr>
              <w:spacing w:line="360" w:lineRule="exact"/>
              <w:ind w:firstLine="420" w:firstLineChars="200"/>
              <w:rPr>
                <w:rFonts w:ascii="宋体" w:hAnsi="宋体" w:cs="宋体"/>
                <w:color w:val="auto"/>
                <w:szCs w:val="21"/>
              </w:rPr>
            </w:pPr>
            <w:r>
              <w:rPr>
                <w:rFonts w:hint="eastAsia" w:ascii="宋体" w:hAnsi="宋体" w:cs="宋体"/>
                <w:color w:val="auto"/>
                <w:szCs w:val="21"/>
              </w:rPr>
              <w:t>1.企业法人营业执照复印件；</w:t>
            </w:r>
          </w:p>
          <w:p>
            <w:pPr>
              <w:spacing w:line="380" w:lineRule="exact"/>
              <w:ind w:firstLine="420" w:firstLineChars="200"/>
              <w:rPr>
                <w:rFonts w:ascii="宋体" w:hAnsi="宋体" w:cs="宋体"/>
                <w:color w:val="auto"/>
                <w:szCs w:val="21"/>
              </w:rPr>
            </w:pPr>
            <w:r>
              <w:rPr>
                <w:rFonts w:hint="eastAsia" w:ascii="宋体" w:hAnsi="宋体" w:cs="宋体"/>
                <w:color w:val="auto"/>
                <w:szCs w:val="21"/>
              </w:rPr>
              <w:t>2.</w:t>
            </w:r>
            <w:r>
              <w:rPr>
                <w:rFonts w:hint="eastAsia" w:ascii="宋体" w:hAnsi="宋体" w:cs="宋体"/>
                <w:color w:val="auto"/>
                <w:szCs w:val="21"/>
                <w:lang w:eastAsia="zh-CN"/>
              </w:rPr>
              <w:t>提供</w:t>
            </w:r>
            <w:r>
              <w:rPr>
                <w:rFonts w:ascii="宋体" w:hAnsi="宋体" w:cs="宋体"/>
                <w:color w:val="auto"/>
                <w:szCs w:val="21"/>
                <w:u w:val="none"/>
              </w:rPr>
              <w:t>医疗器械生产许可证或医疗器械经营备案凭证</w:t>
            </w:r>
            <w:r>
              <w:rPr>
                <w:rFonts w:hint="eastAsia" w:ascii="宋体" w:hAnsi="宋体" w:cs="宋体"/>
                <w:color w:val="auto"/>
                <w:szCs w:val="21"/>
              </w:rPr>
              <w:t>复印件</w:t>
            </w:r>
            <w:r>
              <w:rPr>
                <w:rFonts w:ascii="宋体" w:hAnsi="宋体" w:cs="宋体"/>
                <w:color w:val="auto"/>
                <w:szCs w:val="21"/>
              </w:rPr>
              <w:t>；</w:t>
            </w:r>
          </w:p>
          <w:p>
            <w:pPr>
              <w:spacing w:line="350" w:lineRule="exact"/>
              <w:ind w:firstLine="420" w:firstLineChars="200"/>
              <w:rPr>
                <w:rFonts w:ascii="宋体" w:hAnsi="宋体"/>
                <w:color w:val="auto"/>
                <w:szCs w:val="21"/>
              </w:rPr>
            </w:pPr>
            <w:r>
              <w:rPr>
                <w:rFonts w:hint="eastAsia" w:ascii="宋体" w:hAnsi="宋体" w:cs="宋体"/>
                <w:color w:val="auto"/>
                <w:szCs w:val="21"/>
              </w:rPr>
              <w:t>3.</w:t>
            </w:r>
            <w:r>
              <w:rPr>
                <w:rFonts w:hint="eastAsia" w:ascii="宋体" w:hAnsi="宋体"/>
                <w:b/>
                <w:color w:val="auto"/>
                <w:szCs w:val="21"/>
              </w:rPr>
              <w:t>承诺书</w:t>
            </w:r>
            <w:r>
              <w:rPr>
                <w:rFonts w:hint="eastAsia" w:ascii="宋体" w:hAnsi="宋体"/>
                <w:color w:val="auto"/>
                <w:szCs w:val="21"/>
              </w:rPr>
              <w:t>（1、承诺对资格审查资料所有提交的证明材料真实有效性负责，若发现其有伪造证书、业绩等行为的，同意招标人不接受其投标，其缴纳的投标保证金不予退还；2、承诺</w:t>
            </w:r>
            <w:r>
              <w:rPr>
                <w:rFonts w:hint="eastAsia" w:ascii="宋体" w:hAnsi="宋体" w:cs="宋体"/>
                <w:color w:val="auto"/>
                <w:szCs w:val="21"/>
              </w:rPr>
              <w:t>企业和项目负责人近 5年内无行贿犯罪记录；</w:t>
            </w:r>
            <w:r>
              <w:rPr>
                <w:rFonts w:hint="eastAsia" w:ascii="宋体" w:hAnsi="宋体"/>
                <w:color w:val="auto"/>
                <w:szCs w:val="21"/>
              </w:rPr>
              <w:t>3、</w:t>
            </w:r>
            <w:r>
              <w:rPr>
                <w:rFonts w:hint="eastAsia"/>
                <w:color w:val="auto"/>
                <w:szCs w:val="21"/>
              </w:rPr>
              <w:t>投标人如为代理商则需承诺，中标后提供所投品牌制造商的唯一授权书</w:t>
            </w:r>
            <w:r>
              <w:rPr>
                <w:rFonts w:hint="eastAsia" w:ascii="宋体" w:hAnsi="宋体" w:cs="宋体"/>
                <w:color w:val="auto"/>
                <w:szCs w:val="21"/>
              </w:rPr>
              <w:t>。</w:t>
            </w:r>
            <w:r>
              <w:rPr>
                <w:rFonts w:hint="eastAsia" w:ascii="宋体" w:hAnsi="宋体"/>
                <w:color w:val="auto"/>
                <w:szCs w:val="21"/>
              </w:rPr>
              <w:t>），格式自拟，加盖投标人公章。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3.5.2</w:t>
            </w:r>
          </w:p>
        </w:tc>
        <w:tc>
          <w:tcPr>
            <w:tcW w:w="1051"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近年财务状况的年份要求</w:t>
            </w:r>
          </w:p>
        </w:tc>
        <w:tc>
          <w:tcPr>
            <w:tcW w:w="3408"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3.5.3</w:t>
            </w:r>
          </w:p>
        </w:tc>
        <w:tc>
          <w:tcPr>
            <w:tcW w:w="1051"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近年完成的类似项目的年份要求</w:t>
            </w:r>
          </w:p>
        </w:tc>
        <w:tc>
          <w:tcPr>
            <w:tcW w:w="3408"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详见技术标评审标准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3.5.5</w:t>
            </w:r>
          </w:p>
        </w:tc>
        <w:tc>
          <w:tcPr>
            <w:tcW w:w="1051"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近年发生的重大诉讼及仲裁情况的年份要求</w:t>
            </w:r>
          </w:p>
        </w:tc>
        <w:tc>
          <w:tcPr>
            <w:tcW w:w="3408"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3.6</w:t>
            </w:r>
          </w:p>
        </w:tc>
        <w:tc>
          <w:tcPr>
            <w:tcW w:w="1051"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是否允许递交备选投标方案</w:t>
            </w:r>
          </w:p>
        </w:tc>
        <w:tc>
          <w:tcPr>
            <w:tcW w:w="3408" w:type="pct"/>
            <w:shd w:val="clear" w:color="000000" w:fill="FFFFFF"/>
            <w:tcMar>
              <w:left w:w="108" w:type="dxa"/>
              <w:right w:w="108" w:type="dxa"/>
            </w:tcMar>
            <w:vAlign w:val="center"/>
          </w:tcPr>
          <w:p>
            <w:pPr>
              <w:pStyle w:val="73"/>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976" w:hRule="atLeast"/>
          <w:jc w:val="center"/>
        </w:trPr>
        <w:tc>
          <w:tcPr>
            <w:tcW w:w="498" w:type="pct"/>
            <w:shd w:val="clear" w:color="auto" w:fill="auto"/>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3.7.3</w:t>
            </w:r>
          </w:p>
        </w:tc>
        <w:tc>
          <w:tcPr>
            <w:tcW w:w="1051" w:type="pct"/>
            <w:shd w:val="clear" w:color="auto" w:fill="auto"/>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签字或盖章要求</w:t>
            </w:r>
          </w:p>
        </w:tc>
        <w:tc>
          <w:tcPr>
            <w:tcW w:w="3408" w:type="pct"/>
            <w:shd w:val="clear" w:color="auto" w:fill="auto"/>
            <w:tcMar>
              <w:left w:w="108" w:type="dxa"/>
              <w:right w:w="108" w:type="dxa"/>
            </w:tcMar>
            <w:vAlign w:val="center"/>
          </w:tcPr>
          <w:p>
            <w:pPr>
              <w:pStyle w:val="73"/>
              <w:adjustRightInd w:val="0"/>
              <w:snapToGrid w:val="0"/>
              <w:spacing w:line="360" w:lineRule="exact"/>
              <w:ind w:firstLine="420"/>
              <w:jc w:val="both"/>
              <w:rPr>
                <w:rFonts w:hAnsi="宋体" w:cs="宋体"/>
                <w:strike/>
                <w:color w:val="auto"/>
                <w:sz w:val="21"/>
                <w:szCs w:val="21"/>
              </w:rPr>
            </w:pPr>
            <w:r>
              <w:rPr>
                <w:rFonts w:hint="eastAsia" w:hAnsi="宋体" w:cs="宋体"/>
                <w:strike/>
                <w:color w:val="auto"/>
                <w:sz w:val="21"/>
                <w:szCs w:val="21"/>
              </w:rPr>
              <w:t>一、电子投标文件签字或盖章要求：在招标文件格式规定的签字处，投标人必须加盖法定代表人电子章；在招标文件格式规定的盖章处加盖单位电子公章。</w:t>
            </w:r>
          </w:p>
          <w:p>
            <w:pPr>
              <w:pStyle w:val="73"/>
              <w:adjustRightInd w:val="0"/>
              <w:snapToGrid w:val="0"/>
              <w:spacing w:line="360" w:lineRule="exact"/>
              <w:ind w:firstLine="420"/>
              <w:jc w:val="both"/>
              <w:rPr>
                <w:rFonts w:hAnsi="宋体" w:cs="宋体"/>
                <w:strike/>
                <w:color w:val="auto"/>
                <w:sz w:val="21"/>
                <w:szCs w:val="21"/>
              </w:rPr>
            </w:pPr>
            <w:r>
              <w:rPr>
                <w:rFonts w:hint="eastAsia" w:hAnsi="宋体" w:cs="宋体"/>
                <w:strike/>
                <w:color w:val="auto"/>
                <w:sz w:val="21"/>
                <w:szCs w:val="21"/>
              </w:rPr>
              <w:t>其它要求：无</w:t>
            </w:r>
          </w:p>
          <w:p>
            <w:pPr>
              <w:pStyle w:val="73"/>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二、纸质投标文件签字或盖章要求详见招标文件格式</w:t>
            </w:r>
            <w:r>
              <w:rPr>
                <w:rFonts w:hint="eastAsia" w:hAnsi="宋体" w:cs="宋体"/>
                <w:strike/>
                <w:color w:val="auto"/>
                <w:sz w:val="21"/>
                <w:szCs w:val="21"/>
              </w:rPr>
              <w:t>（联合体投标的，投标文件中除联合体协议书须联合体双方盖章外，其余内容只需联合体牵头人盖章）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auto" w:fill="auto"/>
            <w:tcMar>
              <w:left w:w="108" w:type="dxa"/>
              <w:right w:w="108" w:type="dxa"/>
            </w:tcMar>
            <w:vAlign w:val="center"/>
          </w:tcPr>
          <w:p>
            <w:pPr>
              <w:adjustRightInd w:val="0"/>
              <w:snapToGrid w:val="0"/>
              <w:spacing w:line="440" w:lineRule="exact"/>
              <w:jc w:val="center"/>
              <w:rPr>
                <w:rFonts w:ascii="宋体" w:hAnsi="宋体" w:cs="宋体"/>
                <w:color w:val="auto"/>
                <w:szCs w:val="21"/>
              </w:rPr>
            </w:pPr>
            <w:r>
              <w:rPr>
                <w:rFonts w:hint="eastAsia" w:ascii="宋体" w:hAnsi="宋体" w:cs="宋体"/>
                <w:color w:val="auto"/>
                <w:szCs w:val="21"/>
              </w:rPr>
              <w:t>3.7.4</w:t>
            </w:r>
          </w:p>
        </w:tc>
        <w:tc>
          <w:tcPr>
            <w:tcW w:w="1051" w:type="pct"/>
            <w:shd w:val="clear" w:color="auto" w:fill="auto"/>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投标文件</w:t>
            </w:r>
          </w:p>
          <w:p>
            <w:pPr>
              <w:pStyle w:val="73"/>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份数</w:t>
            </w:r>
          </w:p>
        </w:tc>
        <w:tc>
          <w:tcPr>
            <w:tcW w:w="3408" w:type="pct"/>
            <w:shd w:val="clear" w:color="auto" w:fill="auto"/>
            <w:tcMar>
              <w:left w:w="108" w:type="dxa"/>
              <w:right w:w="108" w:type="dxa"/>
            </w:tcMar>
            <w:vAlign w:val="center"/>
          </w:tcPr>
          <w:p>
            <w:pPr>
              <w:pStyle w:val="73"/>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资格审查资料：正本一份，副本陆份；</w:t>
            </w:r>
          </w:p>
          <w:p>
            <w:pPr>
              <w:pStyle w:val="73"/>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技 术 标：正本一份，副本陆份；</w:t>
            </w:r>
          </w:p>
          <w:p>
            <w:pPr>
              <w:pStyle w:val="73"/>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商 务 标：正本一份，副本陆份。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803" w:hRule="atLeast"/>
          <w:jc w:val="center"/>
        </w:trPr>
        <w:tc>
          <w:tcPr>
            <w:tcW w:w="498" w:type="pct"/>
            <w:shd w:val="clear" w:color="auto" w:fill="auto"/>
            <w:tcMar>
              <w:left w:w="108" w:type="dxa"/>
              <w:right w:w="108" w:type="dxa"/>
            </w:tcMar>
            <w:vAlign w:val="center"/>
          </w:tcPr>
          <w:p>
            <w:pPr>
              <w:adjustRightInd w:val="0"/>
              <w:snapToGrid w:val="0"/>
              <w:spacing w:line="440" w:lineRule="exact"/>
              <w:jc w:val="center"/>
              <w:rPr>
                <w:rFonts w:ascii="宋体" w:hAnsi="宋体" w:cs="宋体"/>
                <w:color w:val="auto"/>
                <w:szCs w:val="21"/>
              </w:rPr>
            </w:pPr>
            <w:r>
              <w:rPr>
                <w:rFonts w:hint="eastAsia" w:ascii="宋体" w:hAnsi="宋体" w:cs="宋体"/>
                <w:color w:val="auto"/>
                <w:szCs w:val="21"/>
              </w:rPr>
              <w:t>3.7.5</w:t>
            </w:r>
          </w:p>
        </w:tc>
        <w:tc>
          <w:tcPr>
            <w:tcW w:w="1051" w:type="pct"/>
            <w:shd w:val="clear" w:color="auto" w:fill="auto"/>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装订要求</w:t>
            </w:r>
          </w:p>
        </w:tc>
        <w:tc>
          <w:tcPr>
            <w:tcW w:w="3408" w:type="pct"/>
            <w:shd w:val="clear" w:color="auto" w:fill="auto"/>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应装订成册，不得采用活页夹，</w:t>
            </w:r>
            <w:r>
              <w:rPr>
                <w:rFonts w:hint="eastAsia" w:ascii="宋体" w:hAnsi="宋体" w:cs="宋体"/>
                <w:color w:val="auto"/>
                <w:szCs w:val="21"/>
                <w:lang w:val="en-US" w:eastAsia="zh-CN"/>
              </w:rPr>
              <w:t>建议</w:t>
            </w:r>
            <w:r>
              <w:rPr>
                <w:rFonts w:hint="eastAsia" w:ascii="宋体" w:hAnsi="宋体" w:cs="宋体"/>
                <w:color w:val="auto"/>
                <w:szCs w:val="21"/>
              </w:rPr>
              <w:t>编制目录和页码。注：投标文件资格审查资料、技术标、商务标分别按招标文件格式要求统一装订成册。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266"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rPr>
            </w:pPr>
            <w:r>
              <w:rPr>
                <w:rFonts w:hint="eastAsia" w:ascii="宋体" w:hAnsi="宋体" w:cs="宋体"/>
                <w:color w:val="auto"/>
                <w:szCs w:val="21"/>
              </w:rPr>
              <w:t>4.1.1</w:t>
            </w:r>
          </w:p>
        </w:tc>
        <w:tc>
          <w:tcPr>
            <w:tcW w:w="1051"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rPr>
            </w:pPr>
            <w:r>
              <w:rPr>
                <w:rFonts w:hint="eastAsia" w:hAnsi="宋体" w:cs="宋体"/>
                <w:bCs/>
                <w:iCs/>
                <w:color w:val="auto"/>
                <w:kern w:val="2"/>
                <w:sz w:val="21"/>
                <w:szCs w:val="21"/>
              </w:rPr>
              <w:t>投标文件的外包装和密封要求</w:t>
            </w:r>
          </w:p>
        </w:tc>
        <w:tc>
          <w:tcPr>
            <w:tcW w:w="3408" w:type="pct"/>
            <w:shd w:val="clear" w:color="000000" w:fill="FFFFFF"/>
            <w:tcMar>
              <w:left w:w="108" w:type="dxa"/>
              <w:right w:w="108" w:type="dxa"/>
            </w:tcMar>
            <w:vAlign w:val="center"/>
          </w:tcPr>
          <w:p>
            <w:pPr>
              <w:pStyle w:val="73"/>
              <w:adjustRightInd w:val="0"/>
              <w:snapToGrid w:val="0"/>
              <w:spacing w:line="360" w:lineRule="exact"/>
              <w:ind w:firstLine="422"/>
              <w:jc w:val="both"/>
              <w:rPr>
                <w:rFonts w:hAnsi="宋体" w:cs="宋体"/>
                <w:color w:val="auto"/>
                <w:sz w:val="21"/>
                <w:szCs w:val="21"/>
              </w:rPr>
            </w:pPr>
            <w:r>
              <w:rPr>
                <w:rFonts w:hint="eastAsia" w:hAnsi="宋体" w:cs="宋体"/>
                <w:b/>
                <w:iCs/>
                <w:color w:val="auto"/>
                <w:kern w:val="2"/>
                <w:sz w:val="21"/>
                <w:szCs w:val="21"/>
              </w:rPr>
              <w:t>投标文件的正本副本统一包装在一个密封袋内，</w:t>
            </w:r>
            <w:r>
              <w:rPr>
                <w:rFonts w:hint="eastAsia" w:hAnsi="宋体" w:cs="宋体"/>
                <w:color w:val="auto"/>
                <w:sz w:val="21"/>
                <w:szCs w:val="21"/>
              </w:rPr>
              <w:t>资格审查资料、技术标、商务标分别密封包装，</w:t>
            </w:r>
            <w:r>
              <w:rPr>
                <w:rFonts w:hint="eastAsia" w:hAnsi="宋体" w:cs="宋体"/>
                <w:b/>
                <w:iCs/>
                <w:color w:val="auto"/>
                <w:kern w:val="2"/>
                <w:sz w:val="21"/>
                <w:szCs w:val="21"/>
              </w:rPr>
              <w:t>并在密封袋封口处加盖单位章。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750"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4.1.2</w:t>
            </w:r>
          </w:p>
        </w:tc>
        <w:tc>
          <w:tcPr>
            <w:tcW w:w="1051" w:type="pct"/>
            <w:shd w:val="clear" w:color="000000" w:fill="FFFFFF"/>
            <w:tcMar>
              <w:left w:w="108" w:type="dxa"/>
              <w:right w:w="108" w:type="dxa"/>
            </w:tcMar>
            <w:vAlign w:val="center"/>
          </w:tcPr>
          <w:p>
            <w:pPr>
              <w:tabs>
                <w:tab w:val="left" w:pos="0"/>
                <w:tab w:val="right" w:leader="dot" w:pos="8280"/>
              </w:tabs>
              <w:spacing w:line="360" w:lineRule="exact"/>
              <w:jc w:val="center"/>
              <w:rPr>
                <w:rFonts w:ascii="宋体" w:hAnsi="宋体" w:cs="宋体"/>
                <w:color w:val="auto"/>
                <w:szCs w:val="21"/>
              </w:rPr>
            </w:pPr>
            <w:r>
              <w:rPr>
                <w:rFonts w:hint="eastAsia" w:ascii="宋体" w:hAnsi="宋体" w:cs="宋体"/>
                <w:color w:val="auto"/>
                <w:szCs w:val="21"/>
              </w:rPr>
              <w:t>封套上写明</w:t>
            </w:r>
          </w:p>
        </w:tc>
        <w:tc>
          <w:tcPr>
            <w:tcW w:w="3408" w:type="pct"/>
            <w:shd w:val="clear" w:color="000000" w:fill="FFFFFF"/>
            <w:tcMar>
              <w:left w:w="108" w:type="dxa"/>
              <w:right w:w="108" w:type="dxa"/>
            </w:tcMar>
            <w:vAlign w:val="center"/>
          </w:tcPr>
          <w:p>
            <w:pPr>
              <w:spacing w:line="360" w:lineRule="exact"/>
              <w:ind w:firstLine="420" w:firstLineChars="200"/>
              <w:rPr>
                <w:color w:val="auto"/>
                <w:u w:val="single"/>
              </w:rPr>
            </w:pPr>
            <w:r>
              <w:rPr>
                <w:rFonts w:hint="eastAsia"/>
                <w:color w:val="auto"/>
              </w:rPr>
              <w:t>招标人地址：</w:t>
            </w:r>
            <w:r>
              <w:rPr>
                <w:rFonts w:hint="eastAsia"/>
                <w:color w:val="auto"/>
                <w:u w:val="single"/>
              </w:rPr>
              <w:t>凤林西路123号中成大厦</w:t>
            </w:r>
          </w:p>
          <w:p>
            <w:pPr>
              <w:spacing w:line="360" w:lineRule="exact"/>
              <w:ind w:firstLine="420" w:firstLineChars="200"/>
              <w:rPr>
                <w:color w:val="auto"/>
              </w:rPr>
            </w:pPr>
            <w:r>
              <w:rPr>
                <w:rFonts w:hint="eastAsia"/>
                <w:color w:val="auto"/>
              </w:rPr>
              <w:t>招标人名称：</w:t>
            </w:r>
            <w:r>
              <w:rPr>
                <w:rFonts w:hint="eastAsia"/>
                <w:color w:val="auto"/>
                <w:u w:val="single"/>
              </w:rPr>
              <w:t>浙江中成建工集团有限公司</w:t>
            </w:r>
          </w:p>
          <w:p>
            <w:pPr>
              <w:spacing w:line="360" w:lineRule="exact"/>
              <w:ind w:firstLine="420" w:firstLineChars="200"/>
              <w:rPr>
                <w:color w:val="auto"/>
              </w:rPr>
            </w:pPr>
            <w:r>
              <w:rPr>
                <w:rFonts w:hint="eastAsia"/>
                <w:color w:val="auto"/>
                <w:u w:val="single"/>
              </w:rPr>
              <w:t>绍兴市中医院改扩建工程EPC总承包内纯水项目（含血透供水系统）</w:t>
            </w:r>
            <w:r>
              <w:rPr>
                <w:rFonts w:hint="eastAsia"/>
                <w:color w:val="auto"/>
              </w:rPr>
              <w:t>投标文件，在2021年   月    日   时   分前不得开启</w:t>
            </w:r>
          </w:p>
          <w:p>
            <w:pPr>
              <w:pStyle w:val="16"/>
              <w:ind w:firstLine="420" w:firstLineChars="200"/>
              <w:rPr>
                <w:color w:val="auto"/>
                <w:sz w:val="21"/>
                <w:szCs w:val="21"/>
              </w:rPr>
            </w:pPr>
            <w:r>
              <w:rPr>
                <w:rFonts w:hint="eastAsia"/>
                <w:color w:val="auto"/>
                <w:sz w:val="21"/>
                <w:szCs w:val="21"/>
              </w:rPr>
              <w:t>在包封上注明“资格审查资料”或“技术标”或“商务标”字样。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7078"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rPr>
            </w:pPr>
            <w:r>
              <w:rPr>
                <w:rFonts w:hint="eastAsia" w:ascii="宋体" w:hAnsi="宋体" w:cs="宋体"/>
                <w:color w:val="auto"/>
                <w:szCs w:val="21"/>
              </w:rPr>
              <w:t>4.2.2</w:t>
            </w:r>
          </w:p>
        </w:tc>
        <w:tc>
          <w:tcPr>
            <w:tcW w:w="1051"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递交投标文件方式和地点</w:t>
            </w:r>
          </w:p>
        </w:tc>
        <w:tc>
          <w:tcPr>
            <w:tcW w:w="3408"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本项目采用“不见面”开标方式，不强制要求投标人参加现场开标会。</w:t>
            </w:r>
          </w:p>
          <w:p>
            <w:pPr>
              <w:spacing w:line="360" w:lineRule="exact"/>
              <w:ind w:firstLine="420" w:firstLineChars="200"/>
              <w:rPr>
                <w:rFonts w:ascii="宋体" w:hAnsi="宋体" w:cs="宋体"/>
                <w:color w:val="auto"/>
                <w:szCs w:val="21"/>
              </w:rPr>
            </w:pPr>
            <w:r>
              <w:rPr>
                <w:rFonts w:hint="eastAsia" w:ascii="宋体" w:hAnsi="宋体" w:cs="宋体"/>
                <w:color w:val="auto"/>
                <w:szCs w:val="21"/>
              </w:rPr>
              <w:t>本项目投标人采用现场递交或邮寄标书递交，采用现场递交的，将密封的标书在开标当日9:00至9:30递交至绍兴市公共资源交易中心四楼指定开标室，递交标书后即交即走。采用邮寄标书递交的，将密封的标书在开标当日9:30前（以签收时间为准）邮寄至绍兴市公共资源交易中心（地址：</w:t>
            </w:r>
            <w:r>
              <w:rPr>
                <w:color w:val="auto"/>
              </w:rPr>
              <w:fldChar w:fldCharType="begin"/>
            </w:r>
            <w:r>
              <w:rPr>
                <w:color w:val="auto"/>
              </w:rPr>
              <w:instrText xml:space="preserve"> HYPERLINK "http://www.sxztb.gov.cn/sxweb/ReadAttachFile.aspx?AttachID=37f9b03b-ad6a-42af-b0e6-b5a96971394e" \t "_blank" </w:instrText>
            </w:r>
            <w:r>
              <w:rPr>
                <w:color w:val="auto"/>
              </w:rPr>
              <w:fldChar w:fldCharType="separate"/>
            </w:r>
            <w:r>
              <w:rPr>
                <w:rFonts w:hint="eastAsia" w:ascii="宋体" w:hAnsi="宋体" w:cs="宋体"/>
                <w:color w:val="auto"/>
                <w:szCs w:val="21"/>
              </w:rPr>
              <w:t>绍兴市迪荡新城惠利街20号鼎盛时代大厦</w:t>
            </w:r>
            <w:r>
              <w:rPr>
                <w:rFonts w:hint="eastAsia" w:ascii="宋体" w:hAnsi="宋体" w:cs="宋体"/>
                <w:color w:val="auto"/>
                <w:szCs w:val="21"/>
              </w:rPr>
              <w:fldChar w:fldCharType="end"/>
            </w:r>
            <w:r>
              <w:rPr>
                <w:rFonts w:hint="eastAsia" w:ascii="宋体" w:hAnsi="宋体" w:cs="宋体"/>
                <w:color w:val="auto"/>
                <w:szCs w:val="21"/>
              </w:rPr>
              <w:t>绍兴市公共资源交易中心四楼，收件人：陈振宇，电话0575-88307031，建议采用邮政EMS邮寄）。投标人在开标现场不需要书面签字确认等有关操作。</w:t>
            </w:r>
          </w:p>
          <w:p>
            <w:pPr>
              <w:spacing w:line="360" w:lineRule="exact"/>
              <w:ind w:firstLine="420" w:firstLineChars="200"/>
              <w:rPr>
                <w:rFonts w:ascii="宋体" w:hAnsi="宋体" w:cs="宋体"/>
                <w:color w:val="auto"/>
                <w:szCs w:val="21"/>
              </w:rPr>
            </w:pPr>
            <w:r>
              <w:rPr>
                <w:rFonts w:hint="eastAsia" w:ascii="宋体" w:hAnsi="宋体" w:cs="宋体"/>
                <w:color w:val="auto"/>
                <w:szCs w:val="21"/>
              </w:rPr>
              <w:t>注：（1）因邮寄过程中出现投标文件包封破损、文件丢失、文件送达时间延误等引起投标文件无法按时按要求送达的，其责任由投标人自行承担；（2）不接受同一单位同一项目2份或2份以上的快递形式投标文件，仅以第一份收取的快递投标文件为准。（3）接收快递方仅对快递外包装负责，对于外包装内部的密封情况由投标人自行承担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投标人的法定代表人或授权委托人、项目经理等均可不参加开标会议。若投标人法定代表人或授权委托人不在现场参加开标会议的，投标人需向招标代理机构人员告知联系方式，以备询标等事宜。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818"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4.2.3</w:t>
            </w:r>
          </w:p>
        </w:tc>
        <w:tc>
          <w:tcPr>
            <w:tcW w:w="1051"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是否退还投标文件</w:t>
            </w:r>
          </w:p>
        </w:tc>
        <w:tc>
          <w:tcPr>
            <w:tcW w:w="3408"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2626" w:hRule="atLeast"/>
          <w:jc w:val="center"/>
        </w:trPr>
        <w:tc>
          <w:tcPr>
            <w:tcW w:w="498" w:type="pct"/>
            <w:shd w:val="clear" w:color="000000" w:fill="FFFFFF"/>
            <w:tcMar>
              <w:left w:w="108" w:type="dxa"/>
              <w:right w:w="108" w:type="dxa"/>
            </w:tcMar>
            <w:vAlign w:val="center"/>
          </w:tcPr>
          <w:p>
            <w:pPr>
              <w:adjustRightInd w:val="0"/>
              <w:snapToGrid w:val="0"/>
              <w:spacing w:line="440" w:lineRule="exact"/>
              <w:rPr>
                <w:rFonts w:ascii="宋体" w:hAnsi="宋体" w:cs="宋体"/>
                <w:color w:val="auto"/>
                <w:szCs w:val="21"/>
              </w:rPr>
            </w:pPr>
            <w:r>
              <w:rPr>
                <w:rFonts w:hint="eastAsia" w:ascii="宋体" w:hAnsi="宋体" w:cs="宋体"/>
                <w:color w:val="auto"/>
                <w:szCs w:val="21"/>
              </w:rPr>
              <w:t>4.2.5</w:t>
            </w:r>
          </w:p>
        </w:tc>
        <w:tc>
          <w:tcPr>
            <w:tcW w:w="1051"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投标文件的拒收情形</w:t>
            </w:r>
          </w:p>
        </w:tc>
        <w:tc>
          <w:tcPr>
            <w:tcW w:w="3408" w:type="pct"/>
            <w:shd w:val="clear" w:color="000000" w:fill="FFFFFF"/>
            <w:tcMar>
              <w:left w:w="108" w:type="dxa"/>
              <w:right w:w="108" w:type="dxa"/>
            </w:tcMar>
            <w:vAlign w:val="center"/>
          </w:tcPr>
          <w:p>
            <w:pPr>
              <w:pStyle w:val="73"/>
              <w:numPr>
                <w:ilvl w:val="0"/>
                <w:numId w:val="1"/>
              </w:numPr>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未按要求密封的投标文件。</w:t>
            </w:r>
          </w:p>
          <w:p>
            <w:pPr>
              <w:pStyle w:val="73"/>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二、逾期送达的或者未送达指定地点的投标文件。</w:t>
            </w:r>
          </w:p>
          <w:p>
            <w:pPr>
              <w:pStyle w:val="73"/>
              <w:adjustRightInd w:val="0"/>
              <w:snapToGrid w:val="0"/>
              <w:spacing w:line="360" w:lineRule="exact"/>
              <w:ind w:firstLine="420"/>
              <w:jc w:val="both"/>
              <w:rPr>
                <w:rFonts w:hAnsi="宋体" w:cs="宋体"/>
                <w:strike/>
                <w:color w:val="auto"/>
                <w:sz w:val="21"/>
                <w:szCs w:val="21"/>
              </w:rPr>
            </w:pPr>
            <w:r>
              <w:rPr>
                <w:rFonts w:hint="eastAsia" w:hAnsi="宋体" w:cs="宋体"/>
                <w:strike/>
                <w:color w:val="auto"/>
                <w:sz w:val="21"/>
                <w:szCs w:val="21"/>
              </w:rPr>
              <w:t>三、保证金未与所投标段关联的。</w:t>
            </w:r>
          </w:p>
          <w:p>
            <w:pPr>
              <w:pStyle w:val="73"/>
              <w:adjustRightInd w:val="0"/>
              <w:snapToGrid w:val="0"/>
              <w:spacing w:line="360" w:lineRule="exact"/>
              <w:ind w:firstLine="420"/>
              <w:jc w:val="both"/>
              <w:rPr>
                <w:rFonts w:hAnsi="宋体" w:cs="宋体"/>
                <w:strike/>
                <w:color w:val="auto"/>
                <w:sz w:val="21"/>
                <w:szCs w:val="21"/>
              </w:rPr>
            </w:pPr>
            <w:r>
              <w:rPr>
                <w:rFonts w:hint="eastAsia" w:hAnsi="宋体" w:cs="宋体"/>
                <w:strike/>
                <w:color w:val="auto"/>
                <w:sz w:val="21"/>
                <w:szCs w:val="21"/>
              </w:rPr>
              <w:t>四、未按规定缴纳招标文件工本费的。</w:t>
            </w:r>
          </w:p>
          <w:p>
            <w:pPr>
              <w:pStyle w:val="73"/>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☑五、递交的纸质投标文件未密封或外包装没有投标人标识的，当场拒收，视为未递交纸质投标文件。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833"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rPr>
            </w:pPr>
            <w:r>
              <w:rPr>
                <w:rFonts w:hint="eastAsia" w:ascii="宋体" w:hAnsi="宋体" w:cs="宋体"/>
                <w:color w:val="auto"/>
                <w:szCs w:val="21"/>
              </w:rPr>
              <w:t>5.1</w:t>
            </w:r>
          </w:p>
        </w:tc>
        <w:tc>
          <w:tcPr>
            <w:tcW w:w="1051"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开标时间、开标地点、参加开标会议的要求</w:t>
            </w:r>
          </w:p>
        </w:tc>
        <w:tc>
          <w:tcPr>
            <w:tcW w:w="3408"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一、开标时间：同投标截止时间。</w:t>
            </w:r>
          </w:p>
          <w:p>
            <w:pPr>
              <w:spacing w:line="360" w:lineRule="exact"/>
              <w:ind w:firstLine="420" w:firstLineChars="200"/>
              <w:rPr>
                <w:rFonts w:ascii="宋体" w:hAnsi="宋体" w:cs="宋体"/>
                <w:color w:val="auto"/>
                <w:szCs w:val="21"/>
              </w:rPr>
            </w:pPr>
            <w:r>
              <w:rPr>
                <w:rFonts w:hint="eastAsia" w:ascii="宋体" w:hAnsi="宋体" w:cs="宋体"/>
                <w:color w:val="auto"/>
                <w:szCs w:val="21"/>
              </w:rPr>
              <w:t>二、开标地点：绍兴市公共资源交易中心指定开标室。</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三、参加开标会议的要求：本项目采用“不见面”开标方式，不强制要求投标人参加现场开标会。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2117"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rPr>
            </w:pPr>
            <w:r>
              <w:rPr>
                <w:rFonts w:hint="eastAsia" w:ascii="宋体" w:hAnsi="宋体" w:cs="宋体"/>
                <w:color w:val="auto"/>
                <w:szCs w:val="21"/>
              </w:rPr>
              <w:t>5.2</w:t>
            </w:r>
          </w:p>
        </w:tc>
        <w:tc>
          <w:tcPr>
            <w:tcW w:w="1051"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开标</w:t>
            </w:r>
          </w:p>
        </w:tc>
        <w:tc>
          <w:tcPr>
            <w:tcW w:w="3408"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（1）密封情况检查：由公证处公证人员检查。</w:t>
            </w:r>
          </w:p>
          <w:p>
            <w:pPr>
              <w:spacing w:line="360" w:lineRule="exact"/>
              <w:ind w:firstLine="420" w:firstLineChars="200"/>
              <w:rPr>
                <w:rFonts w:ascii="宋体" w:hAnsi="宋体" w:cs="宋体"/>
                <w:color w:val="auto"/>
                <w:szCs w:val="21"/>
              </w:rPr>
            </w:pPr>
            <w:r>
              <w:rPr>
                <w:rFonts w:hint="eastAsia" w:ascii="宋体" w:hAnsi="宋体" w:cs="宋体"/>
                <w:color w:val="auto"/>
                <w:szCs w:val="21"/>
              </w:rPr>
              <w:t>（2）开标顺序：按获取招标文件顺序依次开标。</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（为确保开评标现场的疫情防控安全，到现场参与开评标的各类人员应出示健康码。为减少人员聚集程度及滞留时间，投标人不需在开标现场。）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984"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rPr>
            </w:pPr>
            <w:r>
              <w:rPr>
                <w:rFonts w:hint="eastAsia" w:ascii="宋体" w:hAnsi="宋体" w:cs="宋体"/>
                <w:color w:val="auto"/>
                <w:szCs w:val="21"/>
              </w:rPr>
              <w:t>6.1.1</w:t>
            </w:r>
          </w:p>
        </w:tc>
        <w:tc>
          <w:tcPr>
            <w:tcW w:w="1051"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评标委员会的组建</w:t>
            </w:r>
          </w:p>
        </w:tc>
        <w:tc>
          <w:tcPr>
            <w:tcW w:w="3408" w:type="pct"/>
            <w:shd w:val="clear" w:color="000000" w:fill="FFFFFF"/>
            <w:tcMar>
              <w:left w:w="108" w:type="dxa"/>
              <w:right w:w="108" w:type="dxa"/>
            </w:tcMar>
            <w:vAlign w:val="center"/>
          </w:tcPr>
          <w:p>
            <w:pPr>
              <w:shd w:val="clear" w:color="auto" w:fill="FFFFFF"/>
              <w:spacing w:line="360" w:lineRule="exact"/>
              <w:ind w:firstLine="420" w:firstLineChars="200"/>
              <w:rPr>
                <w:rFonts w:ascii="宋体" w:hAnsi="宋体" w:cs="宋体"/>
                <w:color w:val="auto"/>
                <w:szCs w:val="21"/>
              </w:rPr>
            </w:pPr>
            <w:r>
              <w:rPr>
                <w:rFonts w:hint="eastAsia" w:ascii="宋体" w:hAnsi="宋体" w:cs="宋体"/>
                <w:color w:val="auto"/>
                <w:szCs w:val="21"/>
              </w:rPr>
              <w:t>评标委员会构成：</w:t>
            </w:r>
            <w:r>
              <w:rPr>
                <w:rFonts w:hint="eastAsia" w:ascii="宋体" w:hAnsi="宋体" w:cs="宋体"/>
                <w:color w:val="auto"/>
                <w:szCs w:val="21"/>
                <w:u w:val="single"/>
              </w:rPr>
              <w:t xml:space="preserve">  按规定   </w:t>
            </w:r>
            <w:r>
              <w:rPr>
                <w:rFonts w:hint="eastAsia" w:ascii="宋体" w:hAnsi="宋体" w:cs="宋体"/>
                <w:color w:val="auto"/>
                <w:szCs w:val="21"/>
              </w:rPr>
              <w:t>；</w:t>
            </w:r>
          </w:p>
          <w:p>
            <w:pPr>
              <w:pStyle w:val="73"/>
              <w:adjustRightInd w:val="0"/>
              <w:snapToGrid w:val="0"/>
              <w:spacing w:line="360" w:lineRule="exact"/>
              <w:ind w:firstLine="420"/>
              <w:jc w:val="both"/>
              <w:rPr>
                <w:rFonts w:hAnsi="宋体" w:cs="宋体"/>
                <w:color w:val="auto"/>
                <w:sz w:val="21"/>
                <w:szCs w:val="21"/>
              </w:rPr>
            </w:pPr>
            <w:r>
              <w:rPr>
                <w:rFonts w:hint="eastAsia" w:hAnsi="宋体" w:cs="宋体"/>
                <w:color w:val="auto"/>
                <w:sz w:val="21"/>
                <w:szCs w:val="21"/>
              </w:rPr>
              <w:t>评标专家确定方式：</w:t>
            </w:r>
            <w:r>
              <w:rPr>
                <w:rFonts w:hint="eastAsia" w:hAnsi="宋体" w:cs="宋体"/>
                <w:color w:val="auto"/>
                <w:sz w:val="21"/>
                <w:szCs w:val="21"/>
                <w:u w:val="single"/>
              </w:rPr>
              <w:t xml:space="preserve">  按规定   </w:t>
            </w:r>
            <w:r>
              <w:rPr>
                <w:rFonts w:hint="eastAsia" w:hAnsi="宋体" w:cs="宋体"/>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698"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rPr>
            </w:pPr>
            <w:r>
              <w:rPr>
                <w:rFonts w:hint="eastAsia" w:ascii="宋体" w:hAnsi="宋体" w:cs="宋体"/>
                <w:color w:val="auto"/>
                <w:szCs w:val="21"/>
              </w:rPr>
              <w:t>6．3</w:t>
            </w:r>
          </w:p>
        </w:tc>
        <w:tc>
          <w:tcPr>
            <w:tcW w:w="1051" w:type="pct"/>
            <w:shd w:val="clear" w:color="000000" w:fill="FFFFFF"/>
            <w:tcMar>
              <w:left w:w="108" w:type="dxa"/>
              <w:right w:w="108" w:type="dxa"/>
            </w:tcMar>
            <w:vAlign w:val="center"/>
          </w:tcPr>
          <w:p>
            <w:pPr>
              <w:adjustRightInd w:val="0"/>
              <w:snapToGrid w:val="0"/>
              <w:spacing w:line="360" w:lineRule="exact"/>
              <w:jc w:val="center"/>
              <w:rPr>
                <w:rFonts w:ascii="宋体" w:hAnsi="宋体" w:cs="宋体"/>
                <w:color w:val="auto"/>
                <w:szCs w:val="21"/>
              </w:rPr>
            </w:pPr>
            <w:r>
              <w:rPr>
                <w:rFonts w:hint="eastAsia" w:ascii="宋体" w:hAnsi="宋体" w:cs="宋体"/>
                <w:color w:val="auto"/>
                <w:szCs w:val="21"/>
              </w:rPr>
              <w:t>评标方法</w:t>
            </w:r>
          </w:p>
        </w:tc>
        <w:tc>
          <w:tcPr>
            <w:tcW w:w="3408" w:type="pct"/>
            <w:shd w:val="clear" w:color="000000" w:fill="FFFFFF"/>
            <w:tcMar>
              <w:left w:w="108" w:type="dxa"/>
              <w:right w:w="108" w:type="dxa"/>
            </w:tcMar>
            <w:vAlign w:val="center"/>
          </w:tcPr>
          <w:p>
            <w:pPr>
              <w:adjustRightInd w:val="0"/>
              <w:snapToGrid w:val="0"/>
              <w:spacing w:line="360" w:lineRule="exact"/>
              <w:ind w:firstLine="420" w:firstLineChars="200"/>
              <w:rPr>
                <w:rFonts w:ascii="宋体" w:hAnsi="宋体" w:cs="宋体"/>
                <w:color w:val="auto"/>
                <w:szCs w:val="21"/>
              </w:rPr>
            </w:pPr>
            <w:r>
              <w:rPr>
                <w:color w:val="auto"/>
              </w:rPr>
              <w:fldChar w:fldCharType="begin"/>
            </w:r>
            <w:r>
              <w:rPr>
                <w:color w:val="auto"/>
              </w:rPr>
              <w:instrText xml:space="preserve"> HYPERLINK "http://218.108.28.22/zjgcjy/infodetail/?infoid=3561d4c5-1965-4914-8d10-bfd371957ee6&amp;siteid=1&amp;categoryNum=032003" \t "_blank" \o "浙江省重点建设工程施工招标资格后审综合评标示范办法（信用报告）" </w:instrText>
            </w:r>
            <w:r>
              <w:rPr>
                <w:color w:val="auto"/>
              </w:rPr>
              <w:fldChar w:fldCharType="separate"/>
            </w:r>
            <w:r>
              <w:rPr>
                <w:rFonts w:hint="eastAsia" w:ascii="宋体" w:hAnsi="宋体" w:cs="宋体"/>
                <w:color w:val="auto"/>
                <w:szCs w:val="21"/>
              </w:rPr>
              <w:t>综合评估法</w:t>
            </w:r>
            <w:r>
              <w:rPr>
                <w:rFonts w:hint="eastAsia" w:ascii="宋体" w:hAnsi="宋体" w:cs="宋体"/>
                <w:color w:val="auto"/>
                <w:szCs w:val="21"/>
              </w:rPr>
              <w:fldChar w:fldCharType="end"/>
            </w:r>
            <w:r>
              <w:rPr>
                <w:rFonts w:hint="eastAsia" w:ascii="宋体" w:hAnsi="宋体" w:cs="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2820"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rPr>
            </w:pPr>
            <w:r>
              <w:rPr>
                <w:rFonts w:hint="eastAsia" w:ascii="宋体" w:hAnsi="宋体" w:cs="宋体"/>
                <w:color w:val="auto"/>
                <w:szCs w:val="21"/>
              </w:rPr>
              <w:t>6.4</w:t>
            </w:r>
          </w:p>
        </w:tc>
        <w:tc>
          <w:tcPr>
            <w:tcW w:w="1051"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中标候选人公示</w:t>
            </w:r>
          </w:p>
        </w:tc>
        <w:tc>
          <w:tcPr>
            <w:tcW w:w="3408" w:type="pct"/>
            <w:shd w:val="clear" w:color="000000" w:fill="FFFFFF"/>
            <w:tcMar>
              <w:left w:w="108" w:type="dxa"/>
              <w:right w:w="108" w:type="dxa"/>
            </w:tcMar>
            <w:vAlign w:val="center"/>
          </w:tcPr>
          <w:p>
            <w:pPr>
              <w:pStyle w:val="60"/>
              <w:spacing w:line="340" w:lineRule="exact"/>
              <w:ind w:firstLine="420"/>
              <w:rPr>
                <w:rFonts w:ascii="宋体" w:hAnsi="宋体" w:cs="宋体"/>
                <w:color w:val="auto"/>
                <w:sz w:val="21"/>
                <w:szCs w:val="21"/>
              </w:rPr>
            </w:pPr>
            <w:r>
              <w:rPr>
                <w:rFonts w:hint="eastAsia" w:ascii="宋体" w:hAnsi="宋体" w:cs="宋体"/>
                <w:color w:val="auto"/>
                <w:sz w:val="21"/>
                <w:szCs w:val="21"/>
              </w:rPr>
              <w:t>在中标公示前</w:t>
            </w:r>
            <w:r>
              <w:rPr>
                <w:rFonts w:hint="eastAsia" w:ascii="宋体" w:hAnsi="宋体" w:cs="宋体"/>
                <w:color w:val="auto"/>
                <w:sz w:val="21"/>
                <w:szCs w:val="21"/>
                <w:lang w:val="en-US"/>
              </w:rPr>
              <w:t>，</w:t>
            </w:r>
            <w:r>
              <w:rPr>
                <w:rFonts w:hint="eastAsia" w:ascii="宋体" w:hAnsi="宋体" w:cs="宋体"/>
                <w:color w:val="auto"/>
                <w:sz w:val="21"/>
                <w:szCs w:val="21"/>
              </w:rPr>
              <w:t>招标人通过中国裁判文书网</w:t>
            </w:r>
            <w:r>
              <w:rPr>
                <w:rFonts w:hint="eastAsia" w:ascii="宋体" w:hAnsi="宋体" w:cs="宋体"/>
                <w:color w:val="auto"/>
                <w:sz w:val="21"/>
                <w:szCs w:val="21"/>
                <w:lang w:val="en-US"/>
              </w:rPr>
              <w:t>（</w:t>
            </w:r>
            <w:r>
              <w:rPr>
                <w:rFonts w:hint="eastAsia" w:ascii="宋体" w:hAnsi="宋体" w:cs="宋体"/>
                <w:color w:val="auto"/>
                <w:spacing w:val="-11"/>
                <w:sz w:val="21"/>
                <w:szCs w:val="21"/>
                <w:lang w:val="en-US"/>
              </w:rPr>
              <w:t>https：//wenshu.court.gov.cn/</w:t>
            </w:r>
            <w:r>
              <w:rPr>
                <w:rFonts w:hint="eastAsia" w:ascii="宋体" w:hAnsi="宋体" w:cs="宋体"/>
                <w:color w:val="auto"/>
                <w:sz w:val="21"/>
                <w:szCs w:val="21"/>
                <w:lang w:val="en-US"/>
              </w:rPr>
              <w:t>）</w:t>
            </w:r>
            <w:r>
              <w:rPr>
                <w:rFonts w:hint="eastAsia" w:ascii="宋体" w:hAnsi="宋体" w:cs="宋体"/>
                <w:color w:val="auto"/>
                <w:sz w:val="21"/>
                <w:szCs w:val="21"/>
              </w:rPr>
              <w:t>按照招标文件约定对拟中标单位及其拟派项目负责人的行贿犯罪记录进行查询</w:t>
            </w:r>
            <w:r>
              <w:rPr>
                <w:rFonts w:hint="eastAsia" w:ascii="宋体" w:hAnsi="宋体" w:cs="宋体"/>
                <w:color w:val="auto"/>
                <w:sz w:val="21"/>
                <w:szCs w:val="21"/>
                <w:lang w:val="en-US"/>
              </w:rPr>
              <w:t>，</w:t>
            </w:r>
            <w:r>
              <w:rPr>
                <w:rFonts w:hint="eastAsia" w:ascii="宋体" w:hAnsi="宋体" w:cs="宋体"/>
                <w:color w:val="auto"/>
                <w:sz w:val="21"/>
                <w:szCs w:val="21"/>
              </w:rPr>
              <w:t>查询结果以网站页面显示内容为准。如无行贿犯罪记录，则对中标候选人的情况（有业绩要求的，包括业绩）在招标公告发布网站予以公示，公示期间招标人将对业绩及相关资质、证书、报告等原件进行核查并将相关核查资料存档备案，公示期为3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937"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rPr>
            </w:pPr>
            <w:r>
              <w:rPr>
                <w:rFonts w:hint="eastAsia" w:ascii="宋体" w:hAnsi="宋体" w:cs="宋体"/>
                <w:color w:val="auto"/>
                <w:szCs w:val="21"/>
              </w:rPr>
              <w:t>7.1</w:t>
            </w:r>
          </w:p>
        </w:tc>
        <w:tc>
          <w:tcPr>
            <w:tcW w:w="1051"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是否授权评标委员会确定中标人</w:t>
            </w:r>
          </w:p>
        </w:tc>
        <w:tc>
          <w:tcPr>
            <w:tcW w:w="3408" w:type="pct"/>
            <w:shd w:val="clear" w:color="000000" w:fill="FFFFFF"/>
            <w:tcMar>
              <w:left w:w="108" w:type="dxa"/>
              <w:right w:w="108" w:type="dxa"/>
            </w:tcMar>
            <w:vAlign w:val="center"/>
          </w:tcPr>
          <w:p>
            <w:pPr>
              <w:adjustRightInd w:val="0"/>
              <w:snapToGrid w:val="0"/>
              <w:spacing w:line="360" w:lineRule="exact"/>
              <w:ind w:firstLine="420" w:firstLineChars="200"/>
              <w:rPr>
                <w:rFonts w:ascii="宋体" w:hAnsi="宋体" w:cs="宋体" w:eastAsiaTheme="minorEastAsia"/>
                <w:color w:val="auto"/>
                <w:szCs w:val="21"/>
              </w:rPr>
            </w:pPr>
            <w:r>
              <w:rPr>
                <w:rFonts w:hint="eastAsia" w:ascii="宋体" w:hAnsi="宋体" w:cs="宋体" w:eastAsiaTheme="minorEastAsia"/>
                <w:color w:val="auto"/>
                <w:szCs w:val="21"/>
              </w:rPr>
              <w:t>□是</w:t>
            </w:r>
          </w:p>
          <w:p>
            <w:pPr>
              <w:adjustRightInd w:val="0"/>
              <w:snapToGrid w:val="0"/>
              <w:spacing w:line="360" w:lineRule="exact"/>
              <w:ind w:firstLine="420" w:firstLineChars="200"/>
              <w:rPr>
                <w:rFonts w:ascii="宋体" w:hAnsi="宋体" w:cs="宋体"/>
                <w:color w:val="auto"/>
                <w:szCs w:val="21"/>
              </w:rPr>
            </w:pPr>
            <w:r>
              <w:rPr>
                <w:rFonts w:hint="eastAsia" w:ascii="MS Mincho" w:hAnsi="MS Mincho" w:eastAsia="MS Mincho" w:cs="MS Mincho"/>
                <w:color w:val="auto"/>
                <w:szCs w:val="21"/>
              </w:rPr>
              <w:t>☑</w:t>
            </w:r>
            <w:r>
              <w:rPr>
                <w:rFonts w:hint="eastAsia" w:ascii="宋体" w:hAnsi="宋体" w:cs="宋体" w:eastAsiaTheme="minorEastAsia"/>
                <w:color w:val="auto"/>
                <w:szCs w:val="21"/>
              </w:rPr>
              <w:t>否，推荐的中标候选人数量：</w:t>
            </w:r>
            <w:r>
              <w:rPr>
                <w:rFonts w:hint="eastAsia" w:ascii="宋体" w:hAnsi="宋体" w:cs="宋体" w:eastAsiaTheme="minorEastAsia"/>
                <w:color w:val="auto"/>
                <w:szCs w:val="21"/>
                <w:u w:val="single"/>
              </w:rPr>
              <w:t xml:space="preserve"> 1 </w:t>
            </w:r>
            <w:r>
              <w:rPr>
                <w:rFonts w:hint="eastAsia" w:ascii="宋体" w:hAnsi="宋体" w:cs="宋体" w:eastAsiaTheme="minorEastAsia"/>
                <w:color w:val="auto"/>
                <w:szCs w:val="21"/>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419"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rPr>
            </w:pPr>
            <w:r>
              <w:rPr>
                <w:rFonts w:hint="eastAsia" w:ascii="宋体" w:hAnsi="宋体" w:cs="宋体"/>
                <w:color w:val="auto"/>
                <w:szCs w:val="21"/>
              </w:rPr>
              <w:t>7.3.1</w:t>
            </w:r>
          </w:p>
        </w:tc>
        <w:tc>
          <w:tcPr>
            <w:tcW w:w="1051"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履约保证金</w:t>
            </w:r>
          </w:p>
        </w:tc>
        <w:tc>
          <w:tcPr>
            <w:tcW w:w="3408"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rPr>
            </w:pPr>
            <w:r>
              <w:rPr>
                <w:rFonts w:hint="eastAsia" w:ascii="宋体" w:hAnsi="宋体" w:cs="宋体"/>
                <w:color w:val="auto"/>
                <w:szCs w:val="21"/>
              </w:rPr>
              <w:t>履约保证金的形式：银行保函、保险公司保函或融资担保公司保函。</w:t>
            </w:r>
          </w:p>
          <w:p>
            <w:pPr>
              <w:spacing w:line="360" w:lineRule="exact"/>
              <w:ind w:firstLine="420" w:firstLineChars="200"/>
              <w:rPr>
                <w:rFonts w:ascii="宋体" w:hAnsi="宋体" w:cs="宋体"/>
                <w:color w:val="auto"/>
                <w:szCs w:val="21"/>
              </w:rPr>
            </w:pPr>
            <w:r>
              <w:rPr>
                <w:rFonts w:hint="eastAsia" w:ascii="宋体" w:hAnsi="宋体" w:cs="宋体"/>
                <w:color w:val="auto"/>
                <w:szCs w:val="21"/>
              </w:rPr>
              <w:t>履约保证金的金额：合同总价的2%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166" w:hRule="atLeast"/>
          <w:jc w:val="center"/>
        </w:trPr>
        <w:tc>
          <w:tcPr>
            <w:tcW w:w="498" w:type="pct"/>
            <w:shd w:val="clear" w:color="000000" w:fill="FFFFFF"/>
            <w:tcMar>
              <w:left w:w="108" w:type="dxa"/>
              <w:right w:w="108" w:type="dxa"/>
            </w:tcMar>
            <w:vAlign w:val="center"/>
          </w:tcPr>
          <w:p>
            <w:pPr>
              <w:adjustRightInd w:val="0"/>
              <w:snapToGrid w:val="0"/>
              <w:spacing w:line="440" w:lineRule="exact"/>
              <w:jc w:val="center"/>
              <w:rPr>
                <w:rFonts w:ascii="宋体" w:hAnsi="宋体" w:cs="宋体"/>
                <w:color w:val="auto"/>
                <w:szCs w:val="21"/>
              </w:rPr>
            </w:pPr>
            <w:r>
              <w:rPr>
                <w:rFonts w:hint="eastAsia" w:ascii="宋体" w:hAnsi="宋体" w:cs="宋体"/>
                <w:color w:val="auto"/>
                <w:szCs w:val="21"/>
              </w:rPr>
              <w:t>8．2</w:t>
            </w:r>
          </w:p>
        </w:tc>
        <w:tc>
          <w:tcPr>
            <w:tcW w:w="1051" w:type="pct"/>
            <w:shd w:val="clear" w:color="000000" w:fill="FFFFFF"/>
            <w:tcMar>
              <w:left w:w="108" w:type="dxa"/>
              <w:right w:w="108" w:type="dxa"/>
            </w:tcMar>
            <w:vAlign w:val="center"/>
          </w:tcPr>
          <w:p>
            <w:pPr>
              <w:pStyle w:val="73"/>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不再招标</w:t>
            </w:r>
          </w:p>
          <w:p>
            <w:pPr>
              <w:pStyle w:val="73"/>
              <w:adjustRightInd w:val="0"/>
              <w:snapToGrid w:val="0"/>
              <w:spacing w:line="360" w:lineRule="exact"/>
              <w:ind w:firstLine="0" w:firstLineChars="0"/>
              <w:jc w:val="center"/>
              <w:rPr>
                <w:rFonts w:hAnsi="宋体" w:cs="宋体"/>
                <w:color w:val="auto"/>
                <w:sz w:val="21"/>
                <w:szCs w:val="21"/>
              </w:rPr>
            </w:pPr>
            <w:r>
              <w:rPr>
                <w:rFonts w:hint="eastAsia" w:hAnsi="宋体" w:cs="宋体"/>
                <w:color w:val="auto"/>
                <w:sz w:val="21"/>
                <w:szCs w:val="21"/>
              </w:rPr>
              <w:t>的情形</w:t>
            </w:r>
          </w:p>
        </w:tc>
        <w:tc>
          <w:tcPr>
            <w:tcW w:w="3408" w:type="pct"/>
            <w:shd w:val="clear" w:color="000000" w:fill="FFFFFF"/>
            <w:tcMar>
              <w:left w:w="108" w:type="dxa"/>
              <w:right w:w="108" w:type="dxa"/>
            </w:tcMar>
            <w:vAlign w:val="center"/>
          </w:tcPr>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重新招标后投标人仍少于3个的，经原审批或核准部门批准后不再进行招标。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692"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10.1</w:t>
            </w:r>
          </w:p>
        </w:tc>
        <w:tc>
          <w:tcPr>
            <w:tcW w:w="1051"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否决投标的情形</w:t>
            </w:r>
          </w:p>
          <w:p>
            <w:pPr>
              <w:spacing w:line="360" w:lineRule="exact"/>
              <w:jc w:val="center"/>
              <w:rPr>
                <w:rFonts w:ascii="宋体" w:hAnsi="宋体" w:cs="宋体"/>
                <w:color w:val="auto"/>
                <w:szCs w:val="21"/>
              </w:rPr>
            </w:pPr>
          </w:p>
        </w:tc>
        <w:tc>
          <w:tcPr>
            <w:tcW w:w="3408" w:type="pct"/>
            <w:shd w:val="clear" w:color="000000" w:fill="FFFFFF"/>
            <w:tcMar>
              <w:left w:w="108" w:type="dxa"/>
              <w:right w:w="108" w:type="dxa"/>
            </w:tcMar>
            <w:vAlign w:val="center"/>
          </w:tcPr>
          <w:p>
            <w:pPr>
              <w:spacing w:line="350" w:lineRule="exact"/>
              <w:ind w:firstLine="420" w:firstLineChars="200"/>
              <w:rPr>
                <w:rFonts w:ascii="宋体" w:hAnsi="宋体" w:cs="宋体"/>
                <w:color w:val="auto"/>
                <w:szCs w:val="21"/>
              </w:rPr>
            </w:pPr>
            <w:r>
              <w:rPr>
                <w:rFonts w:hint="eastAsia" w:ascii="宋体" w:hAnsi="宋体" w:cs="宋体"/>
                <w:color w:val="auto"/>
                <w:szCs w:val="21"/>
              </w:rPr>
              <w:t>一、</w:t>
            </w:r>
            <w:r>
              <w:rPr>
                <w:rFonts w:hint="eastAsia" w:ascii="宋体" w:hAnsi="宋体" w:cs="宋体"/>
                <w:color w:val="auto"/>
                <w:szCs w:val="21"/>
                <w:shd w:val="clear" w:color="auto" w:fill="FFFFFF"/>
              </w:rPr>
              <w:t>凡评标委员会拟作出否决投标决定的，应先通过代理机构向投标人进行询问核实。未进行询问核实程序的，不得做出否决投标决定，投标人放弃接受询问核实机会的除外（投标人所留联系方式无法联系上、在规定的时限内投标人不参加询问核实或不予答复的）。</w:t>
            </w:r>
          </w:p>
          <w:p>
            <w:pPr>
              <w:spacing w:line="350" w:lineRule="exact"/>
              <w:ind w:firstLine="420" w:firstLineChars="200"/>
              <w:rPr>
                <w:rFonts w:ascii="宋体" w:hAnsi="宋体" w:cs="宋体"/>
                <w:color w:val="auto"/>
                <w:szCs w:val="21"/>
              </w:rPr>
            </w:pPr>
            <w:r>
              <w:rPr>
                <w:rFonts w:hint="eastAsia" w:ascii="宋体" w:hAnsi="宋体" w:cs="宋体"/>
                <w:color w:val="auto"/>
                <w:szCs w:val="21"/>
              </w:rPr>
              <w:t>二、投标文件存在以下情形之一的，由评标委员会审核并经过询标程序，其投标文件将被否决：</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（一）符合性内容</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1.资格审查资料不符合要求；</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2.未按招标文件的要求加盖单位印章，或投标人的法定代表人（或其委托代理人）未按招标文件要求签字或盖章的，或委托代理人签字盖章但无有效的委托授权书的；</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3.投标人存在投标人须知第1.4.3规定的不得存在的情形之一的；</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4.投标函</w:t>
            </w:r>
            <w:r>
              <w:rPr>
                <w:rFonts w:hint="eastAsia" w:ascii="宋体" w:hAnsi="宋体" w:cs="宋体"/>
                <w:strike/>
                <w:color w:val="auto"/>
                <w:szCs w:val="21"/>
                <w:shd w:val="clear" w:color="auto" w:fill="FFFFFF"/>
              </w:rPr>
              <w:t>及投标函附录</w:t>
            </w:r>
            <w:r>
              <w:rPr>
                <w:rFonts w:hint="eastAsia" w:ascii="宋体" w:hAnsi="宋体" w:cs="宋体"/>
                <w:color w:val="auto"/>
                <w:szCs w:val="21"/>
                <w:shd w:val="clear" w:color="auto" w:fill="FFFFFF"/>
              </w:rPr>
              <w:t>载明的交货期不响应招标文件要求的；</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5.投标人不以自己的名义或未按招标文件要求提供投标保证金，或提供的投标保证金有缺陷而不能接受的；</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6.投标报价高于招标文件设定的最高投标限价的；</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7.改变招标人提供的货物清单内容的（货物名称、单位、数量）；</w:t>
            </w:r>
          </w:p>
          <w:p>
            <w:pPr>
              <w:spacing w:line="350" w:lineRule="exact"/>
              <w:ind w:firstLine="422" w:firstLineChars="200"/>
              <w:rPr>
                <w:rFonts w:ascii="宋体" w:hAnsi="宋体" w:cs="宋体"/>
                <w:b/>
                <w:bCs/>
                <w:color w:val="auto"/>
                <w:szCs w:val="21"/>
                <w:shd w:val="clear" w:color="auto" w:fill="FFFFFF"/>
              </w:rPr>
            </w:pPr>
            <w:r>
              <w:rPr>
                <w:rFonts w:hint="eastAsia" w:ascii="宋体" w:hAnsi="宋体" w:cs="宋体"/>
                <w:b/>
                <w:bCs/>
                <w:color w:val="auto"/>
                <w:szCs w:val="21"/>
                <w:shd w:val="clear" w:color="auto" w:fill="FFFFFF"/>
              </w:rPr>
              <w:t>8. 投标人及其法定代表人控股的其他公司，不得同时参加同一标段投标。否则，均按否决投标处理；</w:t>
            </w:r>
          </w:p>
          <w:p>
            <w:pPr>
              <w:pStyle w:val="60"/>
              <w:spacing w:line="350" w:lineRule="exact"/>
              <w:ind w:firstLine="422"/>
              <w:rPr>
                <w:b/>
                <w:bCs/>
                <w:strike/>
                <w:color w:val="auto"/>
                <w:lang w:val="en-US"/>
              </w:rPr>
            </w:pPr>
            <w:r>
              <w:rPr>
                <w:rFonts w:hint="eastAsia" w:ascii="宋体" w:hAnsi="宋体" w:cs="宋体"/>
                <w:b/>
                <w:bCs/>
                <w:strike/>
                <w:color w:val="auto"/>
                <w:sz w:val="21"/>
                <w:szCs w:val="21"/>
                <w:shd w:val="clear" w:color="auto" w:fill="FFFFFF"/>
                <w:lang w:val="en-US"/>
              </w:rPr>
              <w:t>9.</w:t>
            </w:r>
            <w:r>
              <w:rPr>
                <w:rFonts w:hint="eastAsia" w:ascii="宋体" w:hAnsi="宋体" w:cs="宋体"/>
                <w:b/>
                <w:bCs/>
                <w:strike/>
                <w:color w:val="auto"/>
                <w:sz w:val="21"/>
                <w:szCs w:val="21"/>
              </w:rPr>
              <w:t>一个制造商对同一品牌同一型号的货物，仅能委托一个代理商参加投标，否则按否决投标处理。</w:t>
            </w:r>
          </w:p>
          <w:p>
            <w:pPr>
              <w:pStyle w:val="60"/>
              <w:spacing w:line="350" w:lineRule="exact"/>
              <w:ind w:firstLine="420"/>
              <w:rPr>
                <w:strike/>
                <w:color w:val="auto"/>
                <w:lang w:val="en-US"/>
              </w:rPr>
            </w:pPr>
            <w:r>
              <w:rPr>
                <w:rFonts w:hint="eastAsia" w:ascii="宋体" w:hAnsi="宋体" w:cs="宋体"/>
                <w:strike/>
                <w:color w:val="auto"/>
                <w:sz w:val="21"/>
                <w:szCs w:val="21"/>
              </w:rPr>
              <w:sym w:font="Wingdings 2" w:char="00A3"/>
            </w:r>
            <w:r>
              <w:rPr>
                <w:rFonts w:hint="eastAsia" w:ascii="宋体" w:hAnsi="宋体" w:cs="宋体"/>
                <w:strike/>
                <w:color w:val="auto"/>
                <w:sz w:val="21"/>
                <w:szCs w:val="21"/>
                <w:shd w:val="clear" w:color="auto" w:fill="FFFFFF"/>
                <w:lang w:val="en-US"/>
              </w:rPr>
              <w:t>10.投标人被省发展改革委列入招标投标失信黑名单，且在披露期内的；</w:t>
            </w:r>
          </w:p>
          <w:p>
            <w:pPr>
              <w:pStyle w:val="60"/>
              <w:spacing w:line="350" w:lineRule="exact"/>
              <w:ind w:firstLine="420"/>
              <w:rPr>
                <w:rFonts w:ascii="宋体" w:hAnsi="宋体" w:cs="宋体"/>
                <w:strike/>
                <w:color w:val="auto"/>
                <w:sz w:val="21"/>
                <w:szCs w:val="21"/>
                <w:shd w:val="clear" w:color="auto" w:fill="FFFFFF"/>
                <w:lang w:val="en-US"/>
              </w:rPr>
            </w:pPr>
            <w:r>
              <w:rPr>
                <w:rFonts w:hint="eastAsia" w:ascii="宋体" w:hAnsi="宋体" w:cs="宋体"/>
                <w:strike/>
                <w:color w:val="auto"/>
                <w:sz w:val="21"/>
                <w:szCs w:val="21"/>
                <w:shd w:val="clear" w:color="auto" w:fill="FFFFFF"/>
                <w:lang w:val="en-US"/>
              </w:rPr>
              <w:t>11.投标人在“信用中国”网站上，被列为失信被执行人的；</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12.存在法律、法规、规章规定的其它无效投标情况的。</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（二）技术标内容</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1.采用的验收标准和方法、主要技术指标达不到国家强制性标准的或要求的；</w:t>
            </w:r>
          </w:p>
          <w:p>
            <w:pPr>
              <w:spacing w:line="350" w:lineRule="exact"/>
              <w:ind w:firstLine="420" w:firstLineChars="200"/>
              <w:rPr>
                <w:rFonts w:ascii="宋体" w:hAnsi="宋体" w:cs="宋体"/>
                <w:strike/>
                <w:color w:val="auto"/>
                <w:szCs w:val="21"/>
                <w:shd w:val="clear" w:color="auto" w:fill="FFFFFF"/>
              </w:rPr>
            </w:pPr>
            <w:r>
              <w:rPr>
                <w:rFonts w:hint="eastAsia" w:ascii="宋体" w:hAnsi="宋体" w:cs="宋体"/>
                <w:color w:val="auto"/>
                <w:szCs w:val="21"/>
                <w:shd w:val="clear" w:color="auto" w:fill="FFFFFF"/>
              </w:rPr>
              <w:t>2.不符合以下技术规格、标准或性能指标的（招标人认为需要增加的，无则删除本条）：</w:t>
            </w:r>
            <w:r>
              <w:rPr>
                <w:rFonts w:hint="eastAsia" w:ascii="宋体" w:hAnsi="宋体" w:cs="宋体"/>
                <w:color w:val="auto"/>
                <w:szCs w:val="21"/>
                <w:u w:val="single"/>
                <w:shd w:val="clear" w:color="auto" w:fill="FFFFFF"/>
              </w:rPr>
              <w:t xml:space="preserve">/  </w:t>
            </w:r>
          </w:p>
          <w:p>
            <w:pPr>
              <w:spacing w:line="36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（三）商务标内容</w:t>
            </w:r>
          </w:p>
          <w:p>
            <w:pPr>
              <w:spacing w:line="36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1.同一投标人提交两个以上不同的投标文件或者投标报价的；</w:t>
            </w:r>
          </w:p>
          <w:p>
            <w:pPr>
              <w:spacing w:line="36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2.报价评审时，投标人拒绝按以下条款修正的：</w:t>
            </w:r>
          </w:p>
          <w:p>
            <w:pPr>
              <w:spacing w:line="36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评标委员会认为投标人需要修正的投标内容；</w:t>
            </w:r>
          </w:p>
          <w:p>
            <w:pPr>
              <w:numPr>
                <w:ilvl w:val="0"/>
                <w:numId w:val="2"/>
              </w:numPr>
              <w:spacing w:line="360" w:lineRule="exact"/>
              <w:ind w:left="220" w:firstLine="200"/>
              <w:rPr>
                <w:rFonts w:ascii="宋体" w:hAnsi="宋体" w:cs="宋体"/>
                <w:color w:val="auto"/>
                <w:szCs w:val="21"/>
                <w:shd w:val="clear" w:color="auto" w:fill="FFFFFF"/>
              </w:rPr>
            </w:pPr>
            <w:r>
              <w:rPr>
                <w:rFonts w:hint="eastAsia" w:ascii="宋体" w:hAnsi="宋体" w:cs="宋体"/>
                <w:color w:val="auto"/>
                <w:szCs w:val="21"/>
                <w:shd w:val="clear" w:color="auto" w:fill="FFFFFF"/>
              </w:rPr>
              <w:t>投标函</w:t>
            </w:r>
            <w:r>
              <w:rPr>
                <w:rFonts w:hint="eastAsia" w:ascii="宋体" w:hAnsi="宋体" w:cs="宋体"/>
                <w:strike/>
                <w:color w:val="auto"/>
                <w:szCs w:val="21"/>
                <w:shd w:val="clear" w:color="auto" w:fill="FFFFFF"/>
              </w:rPr>
              <w:t>及投标函附录</w:t>
            </w:r>
            <w:r>
              <w:rPr>
                <w:rFonts w:hint="eastAsia" w:ascii="宋体" w:hAnsi="宋体" w:cs="宋体"/>
                <w:color w:val="auto"/>
                <w:szCs w:val="21"/>
                <w:shd w:val="clear" w:color="auto" w:fill="FFFFFF"/>
              </w:rPr>
              <w:t>载明的投标报价或其它关键内容字迹模糊或无法辨认的；</w:t>
            </w:r>
          </w:p>
          <w:p>
            <w:pPr>
              <w:pStyle w:val="16"/>
              <w:numPr>
                <w:ilvl w:val="0"/>
                <w:numId w:val="2"/>
              </w:numPr>
              <w:spacing w:line="360" w:lineRule="exact"/>
              <w:ind w:firstLine="480"/>
              <w:rPr>
                <w:color w:val="auto"/>
                <w:sz w:val="21"/>
                <w:szCs w:val="21"/>
                <w:u w:val="single"/>
              </w:rPr>
            </w:pPr>
            <w:r>
              <w:rPr>
                <w:rFonts w:hint="eastAsia"/>
                <w:color w:val="auto"/>
                <w:sz w:val="21"/>
                <w:szCs w:val="21"/>
              </w:rPr>
              <w:t>未按以下要求进行报价的：</w:t>
            </w:r>
            <w:r>
              <w:rPr>
                <w:rFonts w:hint="eastAsia"/>
                <w:color w:val="auto"/>
                <w:sz w:val="21"/>
                <w:szCs w:val="21"/>
                <w:u w:val="single"/>
              </w:rPr>
              <w:t>详见投标人须知前附表第3.2.4条款中第7点内容。</w:t>
            </w:r>
          </w:p>
          <w:p>
            <w:pPr>
              <w:spacing w:line="36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除上述规定以外，还包括招标文件中其他条款有明确无效标情形的内容。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8207"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10.2</w:t>
            </w:r>
          </w:p>
        </w:tc>
        <w:tc>
          <w:tcPr>
            <w:tcW w:w="1051"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异议与投诉</w:t>
            </w:r>
          </w:p>
        </w:tc>
        <w:tc>
          <w:tcPr>
            <w:tcW w:w="3408" w:type="pct"/>
            <w:shd w:val="clear" w:color="000000" w:fill="FFFFFF"/>
            <w:tcMar>
              <w:left w:w="108" w:type="dxa"/>
              <w:right w:w="108" w:type="dxa"/>
            </w:tcMar>
            <w:vAlign w:val="center"/>
          </w:tcPr>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一、异议</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一）潜在投标人或者其他利害关系人对招标文件有异议的，应当在投标截止时间10日前以书面形式向招标人或招标代理公司提出。招标人将在收到异议之日起3个日内作出书面答复；作出答复前，暂停招标投标活动。</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（二）投标人认为开标不符合有关规定的，应当在开标现场提出异议。招标人将当场对异议给予处理或者告知处理的办法。异议和答复应记入开标记录或者制作专门记录以存档备查。</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（三）投标人及其他利害关系人对评标结果有异议的，应当在中标候选人公示期内以书面形式向招标人或招标代理公司提出。招标人将在收</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到异议之日起3个日内作出书面答复；作出答复前，暂停招标投标活动。</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（四）对招标文件、评标结果的异议，提出和答复的形式只采用书面形式。</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二、投诉</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投标人或者其他利害关系人认为招标投标活动不符合法律、行政法规和招标文件规定的，可以自知道或者应当知道之日起10日内向有关行政监督部门投诉。投诉应当有明确的请求和必要的证明资料，具体要求按国家发改委等11号令《工程建设项目招标投标活动投诉处理办法》规定。就招标文件、开标和评标结果投诉的，应当先向招标人提出异议，异议答复期不计算在前款规定的期限内。</w:t>
            </w:r>
          </w:p>
          <w:p>
            <w:pPr>
              <w:spacing w:line="35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三、上述时限最后一日如遇国家法定节假日的，顺延至法定节假日后的第一个工作日。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692"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10.3</w:t>
            </w:r>
          </w:p>
        </w:tc>
        <w:tc>
          <w:tcPr>
            <w:tcW w:w="1051" w:type="pct"/>
            <w:shd w:val="clear" w:color="000000" w:fill="FFFFFF"/>
            <w:tcMar>
              <w:left w:w="108" w:type="dxa"/>
              <w:right w:w="108" w:type="dxa"/>
            </w:tcMar>
            <w:vAlign w:val="center"/>
          </w:tcPr>
          <w:p>
            <w:pPr>
              <w:spacing w:line="360" w:lineRule="exact"/>
              <w:jc w:val="center"/>
              <w:rPr>
                <w:rFonts w:ascii="宋体" w:hAnsi="宋体" w:cs="宋体"/>
                <w:color w:val="auto"/>
                <w:szCs w:val="21"/>
              </w:rPr>
            </w:pPr>
            <w:r>
              <w:rPr>
                <w:rFonts w:hint="eastAsia" w:ascii="宋体" w:hAnsi="宋体" w:cs="宋体"/>
                <w:color w:val="auto"/>
                <w:szCs w:val="21"/>
              </w:rPr>
              <w:t>定标</w:t>
            </w:r>
          </w:p>
        </w:tc>
        <w:tc>
          <w:tcPr>
            <w:tcW w:w="3408" w:type="pct"/>
            <w:shd w:val="clear" w:color="000000" w:fill="FFFFFF"/>
            <w:tcMar>
              <w:left w:w="108" w:type="dxa"/>
              <w:right w:w="108" w:type="dxa"/>
            </w:tcMar>
            <w:vAlign w:val="center"/>
          </w:tcPr>
          <w:p>
            <w:pPr>
              <w:spacing w:line="36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招标人将确定评标委员会推荐的中标候选人为中标人。中标候选人放弃中标、因不可抗力不能履行合同、不按照招标文件要求提交履约保证金，或者被查实存在影响中标结果的违法行为等情形，不符合中标条件的，招标人将重新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112"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bookmarkStart w:id="2" w:name="_Toc29615"/>
            <w:r>
              <w:rPr>
                <w:rFonts w:hint="eastAsia" w:ascii="宋体" w:hAnsi="宋体" w:cs="宋体"/>
                <w:color w:val="auto"/>
                <w:szCs w:val="21"/>
              </w:rPr>
              <w:t>10.4</w:t>
            </w:r>
          </w:p>
        </w:tc>
        <w:tc>
          <w:tcPr>
            <w:tcW w:w="1051" w:type="pct"/>
            <w:shd w:val="clear" w:color="000000" w:fill="FFFFFF"/>
            <w:tcMar>
              <w:left w:w="108" w:type="dxa"/>
              <w:right w:w="108" w:type="dxa"/>
            </w:tcMar>
            <w:vAlign w:val="center"/>
          </w:tcPr>
          <w:p>
            <w:pPr>
              <w:pStyle w:val="41"/>
              <w:spacing w:line="360" w:lineRule="exact"/>
              <w:ind w:firstLine="0" w:firstLineChars="0"/>
              <w:jc w:val="center"/>
              <w:rPr>
                <w:rFonts w:ascii="宋体" w:hAnsi="宋体" w:cs="宋体"/>
                <w:color w:val="auto"/>
                <w:sz w:val="21"/>
                <w:szCs w:val="21"/>
                <w:shd w:val="clear" w:color="auto" w:fill="FFFFFF"/>
              </w:rPr>
            </w:pPr>
            <w:r>
              <w:rPr>
                <w:rFonts w:hint="eastAsia" w:ascii="宋体" w:hAnsi="宋体" w:cs="宋体"/>
                <w:color w:val="auto"/>
                <w:sz w:val="21"/>
                <w:szCs w:val="21"/>
                <w:shd w:val="clear" w:color="auto" w:fill="FFFFFF"/>
              </w:rPr>
              <w:t>招标人补充的其他</w:t>
            </w:r>
          </w:p>
          <w:p>
            <w:pPr>
              <w:pStyle w:val="41"/>
              <w:spacing w:line="360" w:lineRule="exact"/>
              <w:ind w:firstLine="0" w:firstLineChars="0"/>
              <w:jc w:val="center"/>
              <w:rPr>
                <w:rFonts w:ascii="宋体" w:hAnsi="宋体" w:cs="宋体"/>
                <w:color w:val="auto"/>
                <w:sz w:val="21"/>
                <w:szCs w:val="21"/>
                <w:shd w:val="clear" w:color="auto" w:fill="FFFFFF"/>
              </w:rPr>
            </w:pPr>
            <w:r>
              <w:rPr>
                <w:rFonts w:hint="eastAsia" w:ascii="宋体" w:hAnsi="宋体" w:cs="宋体"/>
                <w:color w:val="auto"/>
                <w:sz w:val="21"/>
                <w:szCs w:val="21"/>
                <w:shd w:val="clear" w:color="auto" w:fill="FFFFFF"/>
              </w:rPr>
              <w:t>内容</w:t>
            </w:r>
          </w:p>
        </w:tc>
        <w:tc>
          <w:tcPr>
            <w:tcW w:w="3408" w:type="pct"/>
            <w:shd w:val="clear" w:color="000000" w:fill="FFFFFF"/>
            <w:tcMar>
              <w:left w:w="108" w:type="dxa"/>
              <w:right w:w="108" w:type="dxa"/>
            </w:tcMar>
            <w:vAlign w:val="center"/>
          </w:tcPr>
          <w:p>
            <w:pPr>
              <w:shd w:val="clear" w:color="auto" w:fill="FFFFFF"/>
              <w:spacing w:line="360" w:lineRule="exact"/>
              <w:ind w:firstLine="420" w:firstLineChars="200"/>
              <w:rPr>
                <w:rFonts w:ascii="宋体" w:hAnsi="宋体" w:cs="宋体"/>
                <w:color w:val="auto"/>
                <w:szCs w:val="21"/>
                <w:shd w:val="clear" w:color="auto" w:fill="FFFFFF"/>
              </w:rPr>
            </w:pPr>
            <w:r>
              <w:rPr>
                <w:rFonts w:hint="eastAsia" w:ascii="宋体" w:hAnsi="宋体" w:cs="宋体"/>
                <w:color w:val="auto"/>
                <w:szCs w:val="21"/>
                <w:shd w:val="clear" w:color="auto" w:fill="FFFFFF"/>
              </w:rPr>
              <w:t>本招标项目由</w:t>
            </w:r>
            <w:r>
              <w:rPr>
                <w:rFonts w:hint="eastAsia" w:ascii="宋体" w:hAnsi="宋体" w:cs="宋体"/>
                <w:b/>
                <w:bCs/>
                <w:color w:val="auto"/>
                <w:szCs w:val="21"/>
                <w:u w:val="single"/>
                <w:shd w:val="clear" w:color="auto" w:fill="FFFFFF"/>
              </w:rPr>
              <w:t>绍兴市越城区公管办</w:t>
            </w:r>
            <w:r>
              <w:rPr>
                <w:rFonts w:hint="eastAsia" w:ascii="宋体" w:hAnsi="宋体" w:cs="宋体"/>
                <w:color w:val="auto"/>
                <w:szCs w:val="21"/>
                <w:shd w:val="clear" w:color="auto" w:fill="FFFFFF"/>
              </w:rPr>
              <w:t>参与监督，并请</w:t>
            </w:r>
            <w:r>
              <w:rPr>
                <w:rFonts w:hint="eastAsia" w:ascii="宋体" w:hAnsi="宋体" w:cs="宋体"/>
                <w:b/>
                <w:bCs/>
                <w:color w:val="auto"/>
                <w:szCs w:val="21"/>
                <w:u w:val="single"/>
                <w:shd w:val="clear" w:color="auto" w:fill="FFFFFF"/>
              </w:rPr>
              <w:t>绍兴市国信公证处</w:t>
            </w:r>
            <w:r>
              <w:rPr>
                <w:rFonts w:hint="eastAsia" w:ascii="宋体" w:hAnsi="宋体" w:cs="宋体"/>
                <w:color w:val="auto"/>
                <w:szCs w:val="21"/>
                <w:shd w:val="clear" w:color="auto" w:fill="FFFFFF"/>
              </w:rPr>
              <w:t>予以公证。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957" w:hRule="atLeast"/>
          <w:jc w:val="center"/>
        </w:trPr>
        <w:tc>
          <w:tcPr>
            <w:tcW w:w="498" w:type="pct"/>
            <w:shd w:val="clear" w:color="000000" w:fill="FFFFFF"/>
            <w:tcMar>
              <w:left w:w="108" w:type="dxa"/>
              <w:right w:w="108" w:type="dxa"/>
            </w:tcMar>
            <w:vAlign w:val="center"/>
          </w:tcPr>
          <w:p>
            <w:pPr>
              <w:spacing w:line="440" w:lineRule="auto"/>
              <w:jc w:val="center"/>
              <w:rPr>
                <w:rFonts w:ascii="宋体" w:hAnsi="宋体" w:cs="宋体"/>
                <w:color w:val="auto"/>
                <w:szCs w:val="21"/>
              </w:rPr>
            </w:pPr>
            <w:r>
              <w:rPr>
                <w:rFonts w:hint="eastAsia" w:ascii="宋体" w:hAnsi="宋体" w:cs="宋体"/>
                <w:color w:val="auto"/>
                <w:szCs w:val="21"/>
              </w:rPr>
              <w:t>10.5</w:t>
            </w:r>
          </w:p>
        </w:tc>
        <w:tc>
          <w:tcPr>
            <w:tcW w:w="1051" w:type="pct"/>
            <w:shd w:val="clear" w:color="000000" w:fill="FFFFFF"/>
            <w:tcMar>
              <w:left w:w="108" w:type="dxa"/>
              <w:right w:w="108" w:type="dxa"/>
            </w:tcMar>
            <w:vAlign w:val="center"/>
          </w:tcPr>
          <w:p>
            <w:pPr>
              <w:pStyle w:val="41"/>
              <w:spacing w:line="360" w:lineRule="exact"/>
              <w:ind w:firstLine="0" w:firstLineChars="0"/>
              <w:jc w:val="center"/>
              <w:rPr>
                <w:rFonts w:ascii="宋体" w:hAnsi="宋体" w:cs="宋体"/>
                <w:color w:val="auto"/>
                <w:sz w:val="21"/>
                <w:szCs w:val="21"/>
                <w:shd w:val="clear" w:color="auto" w:fill="FFFFFF"/>
              </w:rPr>
            </w:pPr>
            <w:r>
              <w:rPr>
                <w:rFonts w:hint="eastAsia" w:ascii="宋体" w:hAnsi="宋体" w:cs="宋体"/>
                <w:color w:val="auto"/>
                <w:sz w:val="21"/>
                <w:szCs w:val="21"/>
                <w:shd w:val="clear" w:color="auto" w:fill="FFFFFF"/>
              </w:rPr>
              <w:t>特别提醒</w:t>
            </w:r>
          </w:p>
        </w:tc>
        <w:tc>
          <w:tcPr>
            <w:tcW w:w="3408" w:type="pct"/>
            <w:shd w:val="clear" w:color="000000" w:fill="FFFFFF"/>
            <w:tcMar>
              <w:left w:w="108" w:type="dxa"/>
              <w:right w:w="108" w:type="dxa"/>
            </w:tcMar>
            <w:vAlign w:val="center"/>
          </w:tcPr>
          <w:p>
            <w:pPr>
              <w:shd w:val="clear" w:color="auto" w:fill="FFFFFF"/>
              <w:spacing w:line="360" w:lineRule="exact"/>
              <w:ind w:firstLine="420" w:firstLineChars="200"/>
              <w:rPr>
                <w:rFonts w:ascii="宋体" w:hAnsi="宋体" w:cs="宋体"/>
                <w:color w:val="auto"/>
                <w:szCs w:val="21"/>
              </w:rPr>
            </w:pPr>
            <w:r>
              <w:rPr>
                <w:rFonts w:hint="eastAsia" w:ascii="宋体" w:hAnsi="宋体" w:cs="宋体"/>
                <w:color w:val="auto"/>
                <w:szCs w:val="21"/>
                <w:shd w:val="clear" w:color="auto" w:fill="FFFFFF"/>
              </w:rPr>
              <w:t>投标人在投标过程中应认真审阅相关医疗专项图纸，原则按图施工，如发现图纸有原则性错误或不符合现行国家规范或标准，请投标人在要求</w:t>
            </w:r>
            <w:r>
              <w:rPr>
                <w:rFonts w:hint="eastAsia" w:ascii="宋体" w:hAnsi="宋体" w:cs="宋体"/>
                <w:color w:val="auto"/>
                <w:szCs w:val="21"/>
              </w:rPr>
              <w:t>提出问题的截止时间前（具体时间详见前附表第2.2.1条款）提交。</w:t>
            </w:r>
          </w:p>
          <w:p>
            <w:pPr>
              <w:shd w:val="clear" w:color="auto" w:fill="FFFFFF"/>
              <w:spacing w:line="360" w:lineRule="exact"/>
              <w:ind w:firstLine="420" w:firstLineChars="200"/>
              <w:rPr>
                <w:rFonts w:ascii="宋体" w:hAnsi="宋体" w:cs="宋体"/>
                <w:color w:val="auto"/>
                <w:szCs w:val="21"/>
              </w:rPr>
            </w:pPr>
            <w:r>
              <w:rPr>
                <w:rFonts w:hint="eastAsia" w:ascii="宋体" w:hAnsi="宋体" w:cs="宋体"/>
                <w:color w:val="auto"/>
                <w:szCs w:val="21"/>
              </w:rPr>
              <w:t>如发现清单中未包括交钥匙工程所须的全部内容，即有缺项漏项的，请在投标报价表中“其他清单”中补充完善，并列出详细的细目单。</w:t>
            </w:r>
          </w:p>
        </w:tc>
      </w:tr>
    </w:tbl>
    <w:p>
      <w:pPr>
        <w:pStyle w:val="2"/>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br w:type="page"/>
      </w:r>
      <w:r>
        <w:rPr>
          <w:rFonts w:hint="eastAsia" w:asciiTheme="minorEastAsia" w:hAnsiTheme="minorEastAsia" w:eastAsiaTheme="minorEastAsia" w:cstheme="minorEastAsia"/>
          <w:color w:val="auto"/>
          <w:kern w:val="0"/>
          <w:sz w:val="24"/>
          <w:szCs w:val="24"/>
        </w:rPr>
        <w:t>第二节 投标人须知</w:t>
      </w:r>
      <w:bookmarkEnd w:id="2"/>
    </w:p>
    <w:p>
      <w:pPr>
        <w:pStyle w:val="61"/>
        <w:spacing w:before="0"/>
        <w:ind w:firstLine="420" w:firstLineChars="200"/>
        <w:rPr>
          <w:rFonts w:ascii="宋体" w:hAnsi="宋体" w:eastAsia="宋体"/>
          <w:color w:val="auto"/>
          <w:sz w:val="21"/>
          <w:szCs w:val="21"/>
        </w:rPr>
      </w:pPr>
      <w:bookmarkStart w:id="3" w:name="_Toc392345909"/>
      <w:bookmarkStart w:id="4" w:name="_Toc11269"/>
      <w:r>
        <w:rPr>
          <w:rFonts w:hint="eastAsia" w:ascii="宋体" w:hAnsi="宋体" w:eastAsia="宋体"/>
          <w:color w:val="auto"/>
          <w:sz w:val="21"/>
          <w:szCs w:val="21"/>
        </w:rPr>
        <w:t>1. 总则</w:t>
      </w:r>
      <w:bookmarkEnd w:id="3"/>
      <w:bookmarkEnd w:id="4"/>
    </w:p>
    <w:p>
      <w:pPr>
        <w:pStyle w:val="62"/>
        <w:ind w:firstLine="422" w:firstLineChars="200"/>
        <w:rPr>
          <w:rFonts w:ascii="宋体" w:hAnsi="宋体" w:eastAsia="宋体"/>
          <w:b/>
          <w:color w:val="auto"/>
          <w:sz w:val="21"/>
          <w:szCs w:val="21"/>
        </w:rPr>
      </w:pPr>
      <w:bookmarkStart w:id="5" w:name="_Toc9106"/>
      <w:bookmarkStart w:id="6" w:name="_Toc392345910"/>
      <w:bookmarkStart w:id="7" w:name="_Toc144974498"/>
      <w:bookmarkStart w:id="8" w:name="_Toc152042306"/>
      <w:bookmarkStart w:id="9" w:name="_Toc229646712"/>
      <w:bookmarkStart w:id="10" w:name="_Toc152045530"/>
      <w:r>
        <w:rPr>
          <w:rFonts w:hint="eastAsia" w:ascii="宋体" w:hAnsi="宋体" w:eastAsia="宋体"/>
          <w:b/>
          <w:color w:val="auto"/>
          <w:sz w:val="21"/>
          <w:szCs w:val="21"/>
        </w:rPr>
        <w:t>1.1 项目概况</w:t>
      </w:r>
      <w:bookmarkEnd w:id="5"/>
      <w:bookmarkEnd w:id="6"/>
      <w:bookmarkEnd w:id="7"/>
      <w:bookmarkEnd w:id="8"/>
      <w:bookmarkEnd w:id="9"/>
      <w:bookmarkEnd w:id="10"/>
    </w:p>
    <w:p>
      <w:pPr>
        <w:spacing w:line="400" w:lineRule="exact"/>
        <w:ind w:firstLine="420" w:firstLineChars="200"/>
        <w:rPr>
          <w:rFonts w:ascii="宋体" w:hAnsi="宋体" w:cs="宋体"/>
          <w:color w:val="auto"/>
          <w:szCs w:val="21"/>
        </w:rPr>
      </w:pPr>
      <w:r>
        <w:rPr>
          <w:rFonts w:hint="eastAsia" w:ascii="宋体" w:hAnsi="宋体" w:cs="宋体"/>
          <w:color w:val="auto"/>
          <w:szCs w:val="21"/>
        </w:rPr>
        <w:t>1.1.1根据《中华人民共和国招标投标法》、《中华人民共和国招标投标法实施条例》、《浙江省招标投标条例》、《评标委员会和评标办法暂行规定》（国家发展计划委员会等七部委第12号令）、《浙江省重点建设工程发包承包管理办法》等有关法律、法规和规章的规定，本项目已具备招标条件，现对本货物采购标段进行招标。</w:t>
      </w:r>
    </w:p>
    <w:p>
      <w:pPr>
        <w:spacing w:line="400" w:lineRule="exact"/>
        <w:ind w:firstLine="420" w:firstLineChars="200"/>
        <w:rPr>
          <w:rFonts w:ascii="宋体" w:hAnsi="宋体" w:cs="宋体"/>
          <w:color w:val="auto"/>
          <w:szCs w:val="21"/>
        </w:rPr>
      </w:pPr>
      <w:r>
        <w:rPr>
          <w:rFonts w:hint="eastAsia" w:ascii="宋体" w:hAnsi="宋体" w:cs="宋体"/>
          <w:color w:val="auto"/>
          <w:szCs w:val="21"/>
        </w:rPr>
        <w:t>1.1.2 本招标项目招标人：见投标人须知前附表。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1.1.3 本招标项目招标代理机构：见投标人须知前附表。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1.1.4 本招标项目名称：见投标人须知前附表。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1.1.5 本招标项目建设地点：见投标人须知前附表。</w:t>
      </w:r>
    </w:p>
    <w:p>
      <w:pPr>
        <w:pStyle w:val="62"/>
        <w:ind w:firstLine="422" w:firstLineChars="200"/>
        <w:rPr>
          <w:rFonts w:ascii="宋体" w:hAnsi="宋体" w:eastAsia="宋体"/>
          <w:b/>
          <w:color w:val="auto"/>
          <w:sz w:val="21"/>
          <w:szCs w:val="21"/>
        </w:rPr>
      </w:pPr>
      <w:bookmarkStart w:id="11" w:name="_Toc3629"/>
      <w:bookmarkStart w:id="12" w:name="_Toc229646713"/>
      <w:bookmarkStart w:id="13" w:name="_Toc152045531"/>
      <w:bookmarkStart w:id="14" w:name="_Toc152042307"/>
      <w:bookmarkStart w:id="15" w:name="_Toc392345911"/>
      <w:bookmarkStart w:id="16" w:name="_Toc144974499"/>
      <w:r>
        <w:rPr>
          <w:rFonts w:hint="eastAsia" w:ascii="宋体" w:hAnsi="宋体" w:eastAsia="宋体"/>
          <w:b/>
          <w:color w:val="auto"/>
          <w:sz w:val="21"/>
          <w:szCs w:val="21"/>
        </w:rPr>
        <w:t>1.2 资金来源和落实情况</w:t>
      </w:r>
      <w:bookmarkEnd w:id="11"/>
      <w:bookmarkEnd w:id="12"/>
      <w:bookmarkEnd w:id="13"/>
      <w:bookmarkEnd w:id="14"/>
      <w:bookmarkEnd w:id="15"/>
      <w:bookmarkEnd w:id="16"/>
    </w:p>
    <w:p>
      <w:pPr>
        <w:spacing w:line="400" w:lineRule="exact"/>
        <w:ind w:firstLine="420" w:firstLineChars="200"/>
        <w:rPr>
          <w:rFonts w:ascii="宋体" w:hAnsi="宋体" w:cs="宋体"/>
          <w:color w:val="auto"/>
          <w:szCs w:val="21"/>
        </w:rPr>
      </w:pPr>
      <w:r>
        <w:rPr>
          <w:rFonts w:hint="eastAsia" w:ascii="宋体" w:hAnsi="宋体" w:cs="宋体"/>
          <w:color w:val="auto"/>
          <w:szCs w:val="21"/>
        </w:rPr>
        <w:t>1.2.1 本招标项目的资金来源及出资比例：见投标人须知前附表。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1.2.2本招标项目的资金落实情况：见投标人须知前附表。</w:t>
      </w:r>
    </w:p>
    <w:p>
      <w:pPr>
        <w:pStyle w:val="62"/>
        <w:ind w:firstLine="422" w:firstLineChars="200"/>
        <w:rPr>
          <w:rFonts w:ascii="宋体" w:hAnsi="宋体" w:eastAsia="宋体"/>
          <w:b/>
          <w:color w:val="auto"/>
          <w:sz w:val="21"/>
          <w:szCs w:val="21"/>
        </w:rPr>
      </w:pPr>
      <w:bookmarkStart w:id="17" w:name="_Toc460"/>
      <w:bookmarkStart w:id="18" w:name="_Toc229646714"/>
      <w:bookmarkStart w:id="19" w:name="_Toc392345912"/>
      <w:bookmarkStart w:id="20" w:name="_Toc152042308"/>
      <w:bookmarkStart w:id="21" w:name="_Toc152045532"/>
      <w:bookmarkStart w:id="22" w:name="_Toc144974500"/>
      <w:r>
        <w:rPr>
          <w:rFonts w:hint="eastAsia" w:ascii="宋体" w:hAnsi="宋体" w:eastAsia="宋体"/>
          <w:b/>
          <w:color w:val="auto"/>
          <w:sz w:val="21"/>
          <w:szCs w:val="21"/>
        </w:rPr>
        <w:t>1.3 招标范围及计划服务期</w:t>
      </w:r>
      <w:bookmarkEnd w:id="17"/>
      <w:bookmarkEnd w:id="18"/>
      <w:bookmarkEnd w:id="19"/>
      <w:bookmarkEnd w:id="20"/>
      <w:bookmarkEnd w:id="21"/>
      <w:bookmarkEnd w:id="22"/>
    </w:p>
    <w:p>
      <w:pPr>
        <w:spacing w:line="400" w:lineRule="exact"/>
        <w:ind w:firstLine="420" w:firstLineChars="200"/>
        <w:rPr>
          <w:rFonts w:ascii="宋体" w:hAnsi="宋体" w:cs="宋体"/>
          <w:color w:val="auto"/>
          <w:szCs w:val="21"/>
        </w:rPr>
      </w:pPr>
      <w:r>
        <w:rPr>
          <w:rFonts w:hint="eastAsia" w:ascii="宋体" w:hAnsi="宋体" w:cs="宋体"/>
          <w:color w:val="auto"/>
          <w:szCs w:val="21"/>
        </w:rPr>
        <w:t>1.3.1 本次招标范围：见投标人须知前附表。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1.3.2 本招标项目的计划服务期：见投标人须知前附表。</w:t>
      </w:r>
    </w:p>
    <w:p>
      <w:pPr>
        <w:pStyle w:val="62"/>
        <w:ind w:firstLine="422" w:firstLineChars="200"/>
        <w:rPr>
          <w:rFonts w:ascii="宋体" w:hAnsi="宋体" w:eastAsia="宋体"/>
          <w:b/>
          <w:color w:val="auto"/>
          <w:sz w:val="21"/>
          <w:szCs w:val="21"/>
        </w:rPr>
      </w:pPr>
      <w:bookmarkStart w:id="23" w:name="_Toc22287"/>
      <w:bookmarkStart w:id="24" w:name="_Toc152045534"/>
      <w:bookmarkStart w:id="25" w:name="_Toc152042310"/>
      <w:bookmarkStart w:id="26" w:name="_Toc392345913"/>
      <w:bookmarkStart w:id="27" w:name="_Toc229646715"/>
      <w:bookmarkStart w:id="28" w:name="_Toc144974502"/>
      <w:r>
        <w:rPr>
          <w:rFonts w:hint="eastAsia" w:ascii="宋体" w:hAnsi="宋体" w:eastAsia="宋体"/>
          <w:b/>
          <w:color w:val="auto"/>
          <w:sz w:val="21"/>
          <w:szCs w:val="21"/>
        </w:rPr>
        <w:t>1.4 投标人资格要求</w:t>
      </w:r>
      <w:bookmarkEnd w:id="23"/>
      <w:bookmarkEnd w:id="24"/>
      <w:bookmarkEnd w:id="25"/>
      <w:bookmarkEnd w:id="26"/>
      <w:bookmarkEnd w:id="27"/>
      <w:bookmarkEnd w:id="28"/>
    </w:p>
    <w:p>
      <w:pPr>
        <w:spacing w:line="400" w:lineRule="exact"/>
        <w:ind w:firstLine="420" w:firstLineChars="200"/>
        <w:rPr>
          <w:rFonts w:ascii="宋体" w:hAnsi="宋体" w:cs="宋体"/>
          <w:color w:val="auto"/>
          <w:szCs w:val="21"/>
        </w:rPr>
      </w:pPr>
      <w:r>
        <w:rPr>
          <w:rFonts w:hint="eastAsia" w:ascii="宋体" w:hAnsi="宋体" w:cs="宋体"/>
          <w:color w:val="auto"/>
          <w:szCs w:val="21"/>
        </w:rPr>
        <w:t>1.4.1投标人应具备承担本标段服务的资格条件、要求。</w:t>
      </w:r>
    </w:p>
    <w:p>
      <w:pPr>
        <w:spacing w:line="400" w:lineRule="exact"/>
        <w:ind w:firstLine="420" w:firstLineChars="200"/>
        <w:rPr>
          <w:rFonts w:ascii="宋体" w:hAnsi="宋体" w:cs="宋体"/>
          <w:color w:val="auto"/>
          <w:szCs w:val="21"/>
        </w:rPr>
      </w:pPr>
      <w:r>
        <w:rPr>
          <w:rFonts w:hint="eastAsia" w:ascii="宋体" w:hAnsi="宋体" w:cs="宋体"/>
          <w:color w:val="auto"/>
          <w:szCs w:val="21"/>
        </w:rPr>
        <w:t>（1）资质条件：见投标人须知前附表；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（2）业绩要求：见投标人须知前附表；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（3）信誉要求：见投标人须知前附表；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（4）其他要求：见投标人须知前附表。</w:t>
      </w:r>
    </w:p>
    <w:p>
      <w:pPr>
        <w:spacing w:line="400" w:lineRule="exact"/>
        <w:ind w:firstLine="420" w:firstLineChars="200"/>
        <w:rPr>
          <w:rFonts w:ascii="宋体" w:hAnsi="宋体" w:cs="宋体"/>
          <w:color w:val="auto"/>
          <w:szCs w:val="21"/>
        </w:rPr>
      </w:pPr>
      <w:bookmarkStart w:id="29" w:name="_Toc229646716"/>
      <w:bookmarkStart w:id="30" w:name="_Toc144974503"/>
      <w:bookmarkStart w:id="31" w:name="_Toc152042311"/>
      <w:bookmarkStart w:id="32" w:name="_Toc152045535"/>
      <w:r>
        <w:rPr>
          <w:rFonts w:hint="eastAsia" w:ascii="宋体" w:hAnsi="宋体" w:cs="宋体"/>
          <w:color w:val="auto"/>
          <w:szCs w:val="21"/>
        </w:rPr>
        <w:t>1.4.2投标人须知前附表规定接受联合体投标的，除应符合本章第1.4.1项和投标人须知前附表的要求外，还应遵守以下规定：</w:t>
      </w:r>
    </w:p>
    <w:p>
      <w:pPr>
        <w:spacing w:line="400" w:lineRule="exact"/>
        <w:ind w:firstLine="420" w:firstLineChars="200"/>
        <w:rPr>
          <w:rFonts w:ascii="宋体" w:hAnsi="宋体" w:cs="宋体"/>
          <w:color w:val="auto"/>
          <w:szCs w:val="21"/>
        </w:rPr>
      </w:pPr>
      <w:r>
        <w:rPr>
          <w:rFonts w:hint="eastAsia" w:ascii="宋体" w:hAnsi="宋体" w:cs="宋体"/>
          <w:color w:val="auto"/>
          <w:szCs w:val="21"/>
        </w:rPr>
        <w:t>（1）联合体各方应按招标文件提供的格式签订联合体协议书，明确联合体牵头人和各方权利义务；</w:t>
      </w:r>
    </w:p>
    <w:p>
      <w:pPr>
        <w:spacing w:line="400" w:lineRule="exact"/>
        <w:ind w:firstLine="420" w:firstLineChars="200"/>
        <w:rPr>
          <w:rFonts w:ascii="宋体" w:hAnsi="宋体" w:cs="宋体"/>
          <w:color w:val="auto"/>
          <w:szCs w:val="21"/>
        </w:rPr>
      </w:pPr>
      <w:r>
        <w:rPr>
          <w:rFonts w:hint="eastAsia" w:ascii="宋体" w:hAnsi="宋体" w:cs="宋体"/>
          <w:color w:val="auto"/>
          <w:szCs w:val="21"/>
        </w:rPr>
        <w:t>（2）由同一专业的单位组成的联合体，按照资质等级较低的单位确定资质等级；</w:t>
      </w:r>
    </w:p>
    <w:p>
      <w:pPr>
        <w:spacing w:line="400" w:lineRule="exact"/>
        <w:ind w:firstLine="420" w:firstLineChars="200"/>
        <w:rPr>
          <w:rFonts w:ascii="宋体" w:hAnsi="宋体" w:cs="宋体"/>
          <w:color w:val="auto"/>
          <w:szCs w:val="21"/>
        </w:rPr>
      </w:pPr>
      <w:r>
        <w:rPr>
          <w:rFonts w:hint="eastAsia" w:ascii="宋体" w:hAnsi="宋体" w:cs="宋体"/>
          <w:color w:val="auto"/>
          <w:szCs w:val="21"/>
        </w:rPr>
        <w:t>（3）联合体各方不得再以自己名次单独或参加其他联合体在同一标段中投标。</w:t>
      </w:r>
    </w:p>
    <w:p>
      <w:pPr>
        <w:spacing w:line="400" w:lineRule="exact"/>
        <w:ind w:firstLine="420" w:firstLineChars="200"/>
        <w:rPr>
          <w:rFonts w:ascii="宋体" w:hAnsi="宋体" w:cs="宋体"/>
          <w:color w:val="auto"/>
          <w:szCs w:val="21"/>
        </w:rPr>
      </w:pPr>
      <w:r>
        <w:rPr>
          <w:rFonts w:hint="eastAsia" w:ascii="宋体" w:hAnsi="宋体" w:cs="宋体"/>
          <w:color w:val="auto"/>
          <w:szCs w:val="21"/>
        </w:rPr>
        <w:t>1.4.3投标人不得存在下列情形之一：</w:t>
      </w:r>
    </w:p>
    <w:p>
      <w:pPr>
        <w:spacing w:line="400" w:lineRule="exact"/>
        <w:ind w:firstLine="420" w:firstLineChars="200"/>
        <w:rPr>
          <w:rFonts w:ascii="宋体" w:hAnsi="宋体" w:cs="宋体"/>
          <w:color w:val="auto"/>
          <w:szCs w:val="21"/>
        </w:rPr>
      </w:pPr>
      <w:r>
        <w:rPr>
          <w:rFonts w:hint="eastAsia" w:ascii="宋体" w:hAnsi="宋体" w:cs="宋体"/>
          <w:color w:val="auto"/>
          <w:szCs w:val="21"/>
        </w:rPr>
        <w:t xml:space="preserve">（1）为招标人不具有独立法人资格的附属机构（单位）； </w:t>
      </w:r>
    </w:p>
    <w:p>
      <w:pPr>
        <w:spacing w:line="400" w:lineRule="exact"/>
        <w:ind w:firstLine="420" w:firstLineChars="200"/>
        <w:rPr>
          <w:rFonts w:ascii="宋体" w:hAnsi="宋体" w:cs="宋体"/>
          <w:color w:val="auto"/>
          <w:szCs w:val="21"/>
        </w:rPr>
      </w:pPr>
      <w:r>
        <w:rPr>
          <w:rFonts w:hint="eastAsia" w:ascii="宋体" w:hAnsi="宋体" w:cs="宋体"/>
          <w:color w:val="auto"/>
          <w:szCs w:val="21"/>
        </w:rPr>
        <w:t>（2）为本标段的代建人；</w:t>
      </w:r>
    </w:p>
    <w:p>
      <w:pPr>
        <w:spacing w:line="400" w:lineRule="exact"/>
        <w:ind w:firstLine="420" w:firstLineChars="200"/>
        <w:rPr>
          <w:rFonts w:ascii="宋体" w:hAnsi="宋体" w:cs="宋体"/>
          <w:color w:val="auto"/>
          <w:szCs w:val="21"/>
        </w:rPr>
      </w:pPr>
      <w:r>
        <w:rPr>
          <w:rFonts w:hint="eastAsia" w:ascii="宋体" w:hAnsi="宋体" w:cs="宋体"/>
          <w:color w:val="auto"/>
          <w:szCs w:val="21"/>
        </w:rPr>
        <w:t>（3）为本标段提供招标代理服务的；</w:t>
      </w:r>
    </w:p>
    <w:p>
      <w:pPr>
        <w:spacing w:line="400" w:lineRule="exact"/>
        <w:ind w:firstLine="420" w:firstLineChars="200"/>
        <w:rPr>
          <w:rFonts w:ascii="宋体" w:hAnsi="宋体" w:cs="宋体"/>
          <w:color w:val="auto"/>
          <w:szCs w:val="21"/>
        </w:rPr>
      </w:pPr>
      <w:r>
        <w:rPr>
          <w:rFonts w:hint="eastAsia" w:ascii="宋体" w:hAnsi="宋体" w:cs="宋体"/>
          <w:color w:val="auto"/>
          <w:szCs w:val="21"/>
        </w:rPr>
        <w:t>（4）单位负责人为同一人或者存在控股、管理关系的不同单位，同时参加本标段投标的；</w:t>
      </w:r>
    </w:p>
    <w:p>
      <w:pPr>
        <w:spacing w:line="400" w:lineRule="exact"/>
        <w:ind w:firstLine="420" w:firstLineChars="200"/>
        <w:rPr>
          <w:rFonts w:ascii="宋体" w:hAnsi="宋体" w:cs="宋体"/>
          <w:color w:val="auto"/>
          <w:szCs w:val="21"/>
        </w:rPr>
      </w:pPr>
      <w:r>
        <w:rPr>
          <w:rFonts w:hint="eastAsia" w:ascii="宋体" w:hAnsi="宋体" w:cs="宋体"/>
          <w:color w:val="auto"/>
          <w:szCs w:val="21"/>
        </w:rPr>
        <w:t>（5）投标人及其法定代表人控股的其他公司，同时参加本标段投标的；</w:t>
      </w:r>
    </w:p>
    <w:p>
      <w:pPr>
        <w:spacing w:line="400" w:lineRule="exact"/>
        <w:ind w:firstLine="420" w:firstLineChars="200"/>
        <w:rPr>
          <w:rFonts w:ascii="宋体" w:hAnsi="宋体" w:cs="宋体"/>
          <w:color w:val="auto"/>
          <w:szCs w:val="21"/>
        </w:rPr>
      </w:pPr>
      <w:r>
        <w:rPr>
          <w:rFonts w:hint="eastAsia" w:ascii="宋体" w:hAnsi="宋体" w:cs="宋体"/>
          <w:color w:val="auto"/>
          <w:szCs w:val="21"/>
        </w:rPr>
        <w:t>（6）与招标人存在利害关系可能影响招标公正性的法人、其他组织或者个人参加投标的；</w:t>
      </w:r>
    </w:p>
    <w:p>
      <w:pPr>
        <w:spacing w:line="400" w:lineRule="exact"/>
        <w:ind w:firstLine="420" w:firstLineChars="200"/>
        <w:rPr>
          <w:rFonts w:ascii="宋体" w:hAnsi="宋体" w:cs="宋体"/>
          <w:color w:val="auto"/>
          <w:szCs w:val="21"/>
        </w:rPr>
      </w:pPr>
      <w:r>
        <w:rPr>
          <w:rFonts w:hint="eastAsia" w:ascii="宋体" w:hAnsi="宋体" w:cs="宋体"/>
          <w:color w:val="auto"/>
          <w:szCs w:val="21"/>
        </w:rPr>
        <w:t>（7）被责令停业的；</w:t>
      </w:r>
    </w:p>
    <w:p>
      <w:pPr>
        <w:spacing w:line="400" w:lineRule="exact"/>
        <w:ind w:firstLine="420" w:firstLineChars="200"/>
        <w:rPr>
          <w:rFonts w:ascii="宋体" w:hAnsi="宋体" w:cs="宋体"/>
          <w:color w:val="auto"/>
          <w:szCs w:val="21"/>
        </w:rPr>
      </w:pPr>
      <w:r>
        <w:rPr>
          <w:rFonts w:hint="eastAsia" w:ascii="宋体" w:hAnsi="宋体" w:cs="宋体"/>
          <w:color w:val="auto"/>
          <w:szCs w:val="21"/>
        </w:rPr>
        <w:t>（8）被暂停或取消投标资格的；</w:t>
      </w:r>
    </w:p>
    <w:p>
      <w:pPr>
        <w:spacing w:line="400" w:lineRule="exact"/>
        <w:ind w:firstLine="420" w:firstLineChars="200"/>
        <w:rPr>
          <w:rFonts w:ascii="宋体" w:hAnsi="宋体" w:cs="宋体"/>
          <w:color w:val="auto"/>
          <w:szCs w:val="21"/>
        </w:rPr>
      </w:pPr>
      <w:r>
        <w:rPr>
          <w:rFonts w:hint="eastAsia" w:ascii="宋体" w:hAnsi="宋体" w:cs="宋体"/>
          <w:color w:val="auto"/>
          <w:szCs w:val="21"/>
        </w:rPr>
        <w:t>（9）财产被接管或冻结的。</w:t>
      </w:r>
    </w:p>
    <w:p>
      <w:pPr>
        <w:pStyle w:val="62"/>
        <w:ind w:firstLine="422" w:firstLineChars="200"/>
        <w:rPr>
          <w:rFonts w:ascii="宋体" w:hAnsi="宋体" w:eastAsia="宋体"/>
          <w:b/>
          <w:color w:val="auto"/>
          <w:sz w:val="21"/>
          <w:szCs w:val="21"/>
        </w:rPr>
      </w:pPr>
      <w:bookmarkStart w:id="33" w:name="_Toc10130"/>
      <w:bookmarkStart w:id="34" w:name="_Toc392345914"/>
      <w:r>
        <w:rPr>
          <w:rFonts w:hint="eastAsia" w:ascii="宋体" w:hAnsi="宋体" w:eastAsia="宋体"/>
          <w:b/>
          <w:color w:val="auto"/>
          <w:sz w:val="21"/>
          <w:szCs w:val="21"/>
        </w:rPr>
        <w:t>1.5 费用承担</w:t>
      </w:r>
      <w:bookmarkEnd w:id="29"/>
      <w:bookmarkEnd w:id="30"/>
      <w:bookmarkEnd w:id="31"/>
      <w:bookmarkEnd w:id="32"/>
      <w:bookmarkEnd w:id="33"/>
      <w:bookmarkEnd w:id="34"/>
    </w:p>
    <w:p>
      <w:pPr>
        <w:spacing w:line="400" w:lineRule="exact"/>
        <w:ind w:firstLine="420" w:firstLineChars="200"/>
        <w:rPr>
          <w:rFonts w:ascii="宋体" w:hAnsi="宋体" w:cs="宋体"/>
          <w:color w:val="auto"/>
          <w:szCs w:val="21"/>
        </w:rPr>
      </w:pPr>
      <w:r>
        <w:rPr>
          <w:rFonts w:hint="eastAsia" w:ascii="宋体" w:hAnsi="宋体" w:cs="宋体"/>
          <w:color w:val="auto"/>
          <w:szCs w:val="21"/>
        </w:rPr>
        <w:t>投标人准备和参加投标活动发生的费用自理。</w:t>
      </w:r>
    </w:p>
    <w:p>
      <w:pPr>
        <w:pStyle w:val="62"/>
        <w:ind w:firstLine="422" w:firstLineChars="200"/>
        <w:rPr>
          <w:rFonts w:ascii="宋体" w:hAnsi="宋体" w:eastAsia="宋体"/>
          <w:b/>
          <w:color w:val="auto"/>
          <w:sz w:val="21"/>
          <w:szCs w:val="21"/>
        </w:rPr>
      </w:pPr>
      <w:bookmarkStart w:id="35" w:name="_Toc144974504"/>
      <w:bookmarkStart w:id="36" w:name="_Toc25357"/>
      <w:bookmarkStart w:id="37" w:name="_Toc322615398"/>
      <w:bookmarkStart w:id="38" w:name="_Toc319408072"/>
      <w:bookmarkStart w:id="39" w:name="_Toc323711750"/>
      <w:bookmarkStart w:id="40" w:name="_Toc152045536"/>
      <w:bookmarkStart w:id="41" w:name="_Toc245036603"/>
      <w:bookmarkStart w:id="42" w:name="_Toc392345915"/>
      <w:bookmarkStart w:id="43" w:name="_Toc152042312"/>
      <w:bookmarkStart w:id="44" w:name="_Toc319407837"/>
      <w:bookmarkStart w:id="45" w:name="_Toc229646724"/>
      <w:bookmarkStart w:id="46" w:name="_Toc152045542"/>
      <w:bookmarkStart w:id="47" w:name="_Toc144974510"/>
      <w:bookmarkStart w:id="48" w:name="_Toc152042318"/>
      <w:r>
        <w:rPr>
          <w:rFonts w:hint="eastAsia" w:ascii="宋体" w:hAnsi="宋体" w:eastAsia="宋体"/>
          <w:b/>
          <w:color w:val="auto"/>
          <w:sz w:val="21"/>
          <w:szCs w:val="21"/>
        </w:rPr>
        <w:t>1.6 保密</w:t>
      </w:r>
      <w:bookmarkEnd w:id="35"/>
      <w:bookmarkEnd w:id="36"/>
      <w:bookmarkEnd w:id="37"/>
      <w:bookmarkEnd w:id="38"/>
      <w:bookmarkEnd w:id="39"/>
      <w:bookmarkEnd w:id="40"/>
      <w:bookmarkEnd w:id="41"/>
      <w:bookmarkEnd w:id="42"/>
      <w:bookmarkEnd w:id="43"/>
      <w:bookmarkEnd w:id="44"/>
    </w:p>
    <w:p>
      <w:pPr>
        <w:spacing w:line="400" w:lineRule="exact"/>
        <w:ind w:firstLine="420" w:firstLineChars="200"/>
        <w:rPr>
          <w:rFonts w:ascii="宋体" w:hAnsi="宋体" w:cs="宋体"/>
          <w:color w:val="auto"/>
          <w:szCs w:val="21"/>
        </w:rPr>
      </w:pPr>
      <w:r>
        <w:rPr>
          <w:rFonts w:hint="eastAsia" w:ascii="宋体" w:hAnsi="宋体" w:cs="宋体"/>
          <w:color w:val="auto"/>
          <w:szCs w:val="21"/>
        </w:rPr>
        <w:t xml:space="preserve">参与招标投标活动的各方应对招标文件和投标文件中的商业和技术等秘密保密，违者应对由此造成的后果承担法律责任。 </w:t>
      </w:r>
    </w:p>
    <w:p>
      <w:pPr>
        <w:pStyle w:val="62"/>
        <w:ind w:firstLine="422" w:firstLineChars="200"/>
        <w:rPr>
          <w:rFonts w:ascii="宋体" w:hAnsi="宋体" w:eastAsia="宋体"/>
          <w:b/>
          <w:color w:val="auto"/>
          <w:sz w:val="21"/>
          <w:szCs w:val="21"/>
        </w:rPr>
      </w:pPr>
      <w:bookmarkStart w:id="49" w:name="_Toc144974505"/>
      <w:bookmarkStart w:id="50" w:name="_Toc245036604"/>
      <w:bookmarkStart w:id="51" w:name="_Toc152045537"/>
      <w:bookmarkStart w:id="52" w:name="_Toc323711751"/>
      <w:bookmarkStart w:id="53" w:name="_Toc319408073"/>
      <w:bookmarkStart w:id="54" w:name="_Toc152042313"/>
      <w:bookmarkStart w:id="55" w:name="_Toc4033"/>
      <w:bookmarkStart w:id="56" w:name="_Toc392345916"/>
      <w:bookmarkStart w:id="57" w:name="_Toc319407838"/>
      <w:bookmarkStart w:id="58" w:name="_Toc322615399"/>
      <w:r>
        <w:rPr>
          <w:rFonts w:hint="eastAsia" w:ascii="宋体" w:hAnsi="宋体" w:eastAsia="宋体"/>
          <w:b/>
          <w:color w:val="auto"/>
          <w:sz w:val="21"/>
          <w:szCs w:val="21"/>
        </w:rPr>
        <w:t>1.7 语言</w:t>
      </w:r>
      <w:bookmarkEnd w:id="49"/>
      <w:r>
        <w:rPr>
          <w:rFonts w:hint="eastAsia" w:ascii="宋体" w:hAnsi="宋体" w:eastAsia="宋体"/>
          <w:b/>
          <w:color w:val="auto"/>
          <w:sz w:val="21"/>
          <w:szCs w:val="21"/>
        </w:rPr>
        <w:t>文字</w:t>
      </w:r>
      <w:bookmarkEnd w:id="50"/>
      <w:bookmarkEnd w:id="51"/>
      <w:bookmarkEnd w:id="52"/>
      <w:bookmarkEnd w:id="53"/>
      <w:bookmarkEnd w:id="54"/>
      <w:bookmarkEnd w:id="55"/>
      <w:bookmarkEnd w:id="56"/>
      <w:bookmarkEnd w:id="57"/>
      <w:bookmarkEnd w:id="58"/>
    </w:p>
    <w:p>
      <w:pPr>
        <w:spacing w:line="400" w:lineRule="exact"/>
        <w:ind w:firstLine="420" w:firstLineChars="200"/>
        <w:rPr>
          <w:rFonts w:ascii="宋体" w:hAnsi="宋体" w:cs="宋体"/>
          <w:color w:val="auto"/>
          <w:szCs w:val="21"/>
        </w:rPr>
      </w:pPr>
      <w:r>
        <w:rPr>
          <w:rFonts w:hint="eastAsia" w:ascii="宋体" w:hAnsi="宋体" w:cs="宋体"/>
          <w:color w:val="auto"/>
          <w:szCs w:val="21"/>
        </w:rPr>
        <w:t>除专用术语外，与招标投标有关的语言均使用中文。必要时专用术语应附有中文注释。</w:t>
      </w:r>
    </w:p>
    <w:p>
      <w:pPr>
        <w:pStyle w:val="62"/>
        <w:ind w:firstLine="422" w:firstLineChars="200"/>
        <w:rPr>
          <w:rFonts w:ascii="宋体" w:hAnsi="宋体" w:eastAsia="宋体"/>
          <w:b/>
          <w:color w:val="auto"/>
          <w:sz w:val="21"/>
          <w:szCs w:val="21"/>
        </w:rPr>
      </w:pPr>
      <w:bookmarkStart w:id="59" w:name="_Toc392345917"/>
      <w:bookmarkStart w:id="60" w:name="_Toc245036605"/>
      <w:bookmarkStart w:id="61" w:name="_Toc322615400"/>
      <w:bookmarkStart w:id="62" w:name="_Toc323711752"/>
      <w:bookmarkStart w:id="63" w:name="_Toc319408074"/>
      <w:bookmarkStart w:id="64" w:name="_Toc31144"/>
      <w:bookmarkStart w:id="65" w:name="_Toc152042314"/>
      <w:bookmarkStart w:id="66" w:name="_Toc152045538"/>
      <w:bookmarkStart w:id="67" w:name="_Toc319407839"/>
      <w:bookmarkStart w:id="68" w:name="_Toc144974506"/>
      <w:r>
        <w:rPr>
          <w:rFonts w:hint="eastAsia" w:ascii="宋体" w:hAnsi="宋体" w:eastAsia="宋体"/>
          <w:b/>
          <w:color w:val="auto"/>
          <w:sz w:val="21"/>
          <w:szCs w:val="21"/>
        </w:rPr>
        <w:t>1.8 计量单位</w:t>
      </w:r>
      <w:bookmarkEnd w:id="59"/>
      <w:bookmarkEnd w:id="60"/>
      <w:bookmarkEnd w:id="61"/>
      <w:bookmarkEnd w:id="62"/>
      <w:bookmarkEnd w:id="63"/>
      <w:bookmarkEnd w:id="64"/>
      <w:bookmarkEnd w:id="65"/>
      <w:bookmarkEnd w:id="66"/>
      <w:bookmarkEnd w:id="67"/>
      <w:bookmarkEnd w:id="68"/>
    </w:p>
    <w:p>
      <w:pPr>
        <w:spacing w:line="400" w:lineRule="exact"/>
        <w:ind w:firstLine="420" w:firstLineChars="200"/>
        <w:rPr>
          <w:rFonts w:ascii="宋体" w:hAnsi="宋体" w:cs="宋体"/>
          <w:color w:val="auto"/>
          <w:szCs w:val="21"/>
        </w:rPr>
      </w:pPr>
      <w:r>
        <w:rPr>
          <w:rFonts w:hint="eastAsia" w:ascii="宋体" w:hAnsi="宋体" w:cs="宋体"/>
          <w:color w:val="auto"/>
          <w:szCs w:val="21"/>
        </w:rPr>
        <w:t>所有计量均采用中华人民共和国法定计量单位。</w:t>
      </w:r>
    </w:p>
    <w:p>
      <w:pPr>
        <w:pStyle w:val="62"/>
        <w:ind w:firstLine="422" w:firstLineChars="200"/>
        <w:rPr>
          <w:rFonts w:ascii="宋体" w:hAnsi="宋体" w:eastAsia="宋体"/>
          <w:b/>
          <w:color w:val="auto"/>
          <w:sz w:val="21"/>
          <w:szCs w:val="21"/>
        </w:rPr>
      </w:pPr>
      <w:bookmarkStart w:id="69" w:name="_Toc926"/>
      <w:bookmarkStart w:id="70" w:name="_Toc319408075"/>
      <w:bookmarkStart w:id="71" w:name="_Toc392345918"/>
      <w:bookmarkStart w:id="72" w:name="_Toc152045539"/>
      <w:bookmarkStart w:id="73" w:name="_Toc152042315"/>
      <w:bookmarkStart w:id="74" w:name="_Toc245036606"/>
      <w:bookmarkStart w:id="75" w:name="_Toc322615401"/>
      <w:bookmarkStart w:id="76" w:name="_Toc144974507"/>
      <w:bookmarkStart w:id="77" w:name="_Toc319407840"/>
      <w:bookmarkStart w:id="78" w:name="_Toc323711753"/>
      <w:r>
        <w:rPr>
          <w:rFonts w:hint="eastAsia" w:ascii="宋体" w:hAnsi="宋体" w:eastAsia="宋体"/>
          <w:b/>
          <w:color w:val="auto"/>
          <w:sz w:val="21"/>
          <w:szCs w:val="21"/>
        </w:rPr>
        <w:t>1.9 踏勘现场</w:t>
      </w:r>
      <w:bookmarkEnd w:id="69"/>
      <w:bookmarkEnd w:id="70"/>
      <w:bookmarkEnd w:id="71"/>
      <w:bookmarkEnd w:id="72"/>
      <w:bookmarkEnd w:id="73"/>
      <w:bookmarkEnd w:id="74"/>
      <w:bookmarkEnd w:id="75"/>
      <w:bookmarkEnd w:id="76"/>
      <w:bookmarkEnd w:id="77"/>
      <w:bookmarkEnd w:id="78"/>
    </w:p>
    <w:p>
      <w:pPr>
        <w:spacing w:line="400" w:lineRule="exact"/>
        <w:ind w:firstLine="420" w:firstLineChars="200"/>
        <w:rPr>
          <w:rFonts w:ascii="宋体" w:hAnsi="宋体" w:cs="宋体"/>
          <w:color w:val="auto"/>
          <w:szCs w:val="21"/>
        </w:rPr>
      </w:pPr>
      <w:r>
        <w:rPr>
          <w:rFonts w:hint="eastAsia" w:ascii="宋体" w:hAnsi="宋体" w:cs="宋体"/>
          <w:color w:val="auto"/>
          <w:szCs w:val="21"/>
        </w:rPr>
        <w:t xml:space="preserve">1.9.1 投标人须知前附表规定组织踏勘现场的，招标人按投标人须知前附表规定的时间、地点组织投标人踏勘项目现场。 </w:t>
      </w:r>
    </w:p>
    <w:p>
      <w:pPr>
        <w:spacing w:line="400" w:lineRule="exact"/>
        <w:ind w:firstLine="420" w:firstLineChars="200"/>
        <w:rPr>
          <w:rFonts w:ascii="宋体" w:hAnsi="宋体" w:cs="宋体"/>
          <w:color w:val="auto"/>
          <w:szCs w:val="21"/>
        </w:rPr>
      </w:pPr>
      <w:r>
        <w:rPr>
          <w:rFonts w:hint="eastAsia" w:ascii="宋体" w:hAnsi="宋体" w:cs="宋体"/>
          <w:color w:val="auto"/>
          <w:szCs w:val="21"/>
        </w:rPr>
        <w:t>1.9.2 投标人踏勘现场发生的费用自理。</w:t>
      </w:r>
    </w:p>
    <w:p>
      <w:pPr>
        <w:spacing w:line="400" w:lineRule="exact"/>
        <w:ind w:firstLine="420" w:firstLineChars="200"/>
        <w:rPr>
          <w:rFonts w:ascii="宋体" w:hAnsi="宋体" w:cs="宋体"/>
          <w:color w:val="auto"/>
          <w:szCs w:val="21"/>
        </w:rPr>
      </w:pPr>
      <w:r>
        <w:rPr>
          <w:rFonts w:hint="eastAsia" w:ascii="宋体" w:hAnsi="宋体" w:cs="宋体"/>
          <w:color w:val="auto"/>
          <w:szCs w:val="21"/>
        </w:rPr>
        <w:t>1.9.3 除招标人的原因外，投标人自行负责在踏勘现场中所发生的人员伤亡和财产损失。</w:t>
      </w:r>
    </w:p>
    <w:p>
      <w:pPr>
        <w:spacing w:line="400" w:lineRule="exact"/>
        <w:ind w:firstLine="420" w:firstLineChars="200"/>
        <w:rPr>
          <w:rFonts w:ascii="宋体" w:hAnsi="宋体" w:cs="宋体"/>
          <w:color w:val="auto"/>
          <w:szCs w:val="21"/>
        </w:rPr>
      </w:pPr>
      <w:r>
        <w:rPr>
          <w:rFonts w:hint="eastAsia" w:ascii="宋体" w:hAnsi="宋体" w:cs="宋体"/>
          <w:color w:val="auto"/>
          <w:szCs w:val="21"/>
        </w:rPr>
        <w:t>1.9.4 招标人在踏勘现场中介绍的工程场地和相关的周边环境情况，供投标人在编制投标文件时参考，招标人不对投标人据此作出的判断和决策负责。</w:t>
      </w:r>
    </w:p>
    <w:p>
      <w:pPr>
        <w:spacing w:line="400" w:lineRule="exact"/>
        <w:ind w:firstLine="420" w:firstLineChars="200"/>
        <w:rPr>
          <w:rFonts w:ascii="宋体" w:hAnsi="宋体" w:cs="宋体"/>
          <w:color w:val="auto"/>
          <w:szCs w:val="21"/>
        </w:rPr>
      </w:pPr>
      <w:r>
        <w:rPr>
          <w:rFonts w:hint="eastAsia" w:ascii="宋体" w:hAnsi="宋体" w:cs="宋体"/>
          <w:color w:val="auto"/>
          <w:szCs w:val="21"/>
        </w:rPr>
        <w:t>1.9.5 招标人提供的本工程的相关参考资料，并不构成合同文件的组成部分，投标人应对上述资料的解释、推论和应用负责，招标人不对投标人据此作出的判断和决策承担任何责任。</w:t>
      </w:r>
    </w:p>
    <w:p>
      <w:pPr>
        <w:pStyle w:val="62"/>
        <w:ind w:firstLine="422" w:firstLineChars="200"/>
        <w:rPr>
          <w:rFonts w:ascii="宋体" w:hAnsi="宋体" w:eastAsia="宋体"/>
          <w:b/>
          <w:color w:val="auto"/>
          <w:sz w:val="21"/>
          <w:szCs w:val="21"/>
        </w:rPr>
      </w:pPr>
      <w:bookmarkStart w:id="79" w:name="_Toc323711754"/>
      <w:bookmarkStart w:id="80" w:name="_Toc322615402"/>
      <w:bookmarkStart w:id="81" w:name="_Toc152042316"/>
      <w:bookmarkStart w:id="82" w:name="_Toc152045540"/>
      <w:bookmarkStart w:id="83" w:name="_Toc319407841"/>
      <w:bookmarkStart w:id="84" w:name="_Toc245036607"/>
      <w:bookmarkStart w:id="85" w:name="_Toc392345919"/>
      <w:bookmarkStart w:id="86" w:name="_Toc144974508"/>
      <w:bookmarkStart w:id="87" w:name="_Toc319408076"/>
      <w:bookmarkStart w:id="88" w:name="_Toc1967"/>
      <w:r>
        <w:rPr>
          <w:rFonts w:hint="eastAsia" w:ascii="宋体" w:hAnsi="宋体" w:eastAsia="宋体"/>
          <w:b/>
          <w:color w:val="auto"/>
          <w:sz w:val="21"/>
          <w:szCs w:val="21"/>
        </w:rPr>
        <w:t xml:space="preserve">1.10 </w:t>
      </w:r>
      <w:bookmarkEnd w:id="79"/>
      <w:bookmarkEnd w:id="80"/>
      <w:bookmarkEnd w:id="81"/>
      <w:bookmarkEnd w:id="82"/>
      <w:bookmarkEnd w:id="83"/>
      <w:bookmarkEnd w:id="84"/>
      <w:bookmarkEnd w:id="85"/>
      <w:bookmarkEnd w:id="86"/>
      <w:bookmarkEnd w:id="87"/>
      <w:r>
        <w:rPr>
          <w:rFonts w:hint="eastAsia" w:ascii="宋体" w:hAnsi="宋体" w:eastAsia="宋体"/>
          <w:b/>
          <w:color w:val="auto"/>
          <w:sz w:val="21"/>
          <w:szCs w:val="21"/>
        </w:rPr>
        <w:t>投标预备会</w:t>
      </w:r>
      <w:bookmarkEnd w:id="88"/>
    </w:p>
    <w:p>
      <w:pPr>
        <w:spacing w:line="400" w:lineRule="exact"/>
        <w:ind w:firstLine="420" w:firstLineChars="200"/>
        <w:rPr>
          <w:rFonts w:ascii="宋体" w:hAnsi="宋体" w:cs="宋体"/>
          <w:color w:val="auto"/>
          <w:szCs w:val="21"/>
        </w:rPr>
      </w:pPr>
      <w:r>
        <w:rPr>
          <w:rFonts w:hint="eastAsia" w:ascii="宋体" w:hAnsi="宋体" w:cs="宋体"/>
          <w:color w:val="auto"/>
          <w:szCs w:val="21"/>
        </w:rPr>
        <w:t>1.10.1投标人须知前附表规定召开投标预备会的，招标人按投标人须知前附表规定的时间和地点召开投标预备会，澄清投标人提出的问题。</w:t>
      </w:r>
    </w:p>
    <w:p>
      <w:pPr>
        <w:spacing w:line="400" w:lineRule="exact"/>
        <w:ind w:firstLine="420" w:firstLineChars="200"/>
        <w:rPr>
          <w:rFonts w:ascii="宋体" w:hAnsi="宋体" w:cs="宋体"/>
          <w:color w:val="auto"/>
          <w:szCs w:val="21"/>
        </w:rPr>
      </w:pPr>
      <w:r>
        <w:rPr>
          <w:rFonts w:hint="eastAsia" w:ascii="宋体" w:hAnsi="宋体" w:cs="宋体"/>
          <w:color w:val="auto"/>
          <w:szCs w:val="21"/>
        </w:rPr>
        <w:t>1.10.2投标人应在投标人须知前附表规定的时间前，以电子邮件的形式（可匿名）将提出的问题发至招标人的电子邮箱。</w:t>
      </w:r>
    </w:p>
    <w:p>
      <w:pPr>
        <w:spacing w:line="400" w:lineRule="exact"/>
        <w:ind w:firstLine="420" w:firstLineChars="200"/>
        <w:rPr>
          <w:rFonts w:ascii="宋体" w:hAnsi="宋体" w:cs="宋体"/>
          <w:color w:val="auto"/>
          <w:szCs w:val="21"/>
        </w:rPr>
      </w:pPr>
      <w:r>
        <w:rPr>
          <w:rFonts w:hint="eastAsia" w:ascii="宋体" w:hAnsi="宋体" w:cs="宋体"/>
          <w:color w:val="auto"/>
          <w:szCs w:val="21"/>
        </w:rPr>
        <w:t>1.10.3招标人在投标人须知前附表规定的时间内，将对投标人所提问题进行澄清和对招标文件的补充、修改，并在投标人须知前附表1.10.4指定的网站上公开发布。该澄清内容为招标文件的组成部分。</w:t>
      </w:r>
    </w:p>
    <w:p>
      <w:pPr>
        <w:spacing w:line="400" w:lineRule="exact"/>
        <w:ind w:firstLine="420" w:firstLineChars="200"/>
        <w:rPr>
          <w:rFonts w:ascii="宋体" w:hAnsi="宋体" w:cs="宋体"/>
          <w:color w:val="auto"/>
          <w:szCs w:val="21"/>
        </w:rPr>
      </w:pPr>
      <w:r>
        <w:rPr>
          <w:rFonts w:hint="eastAsia" w:ascii="宋体" w:hAnsi="宋体" w:cs="宋体"/>
          <w:color w:val="auto"/>
          <w:szCs w:val="21"/>
        </w:rPr>
        <w:t>1.10.4上传疑问邮箱，下载澄清、修改、补充文件网址见投标人须知前附表。</w:t>
      </w:r>
    </w:p>
    <w:p>
      <w:pPr>
        <w:pStyle w:val="62"/>
        <w:ind w:firstLine="422" w:firstLineChars="200"/>
        <w:rPr>
          <w:rFonts w:ascii="宋体" w:hAnsi="宋体" w:eastAsia="宋体"/>
          <w:b/>
          <w:color w:val="auto"/>
          <w:sz w:val="21"/>
          <w:szCs w:val="21"/>
        </w:rPr>
      </w:pPr>
      <w:bookmarkStart w:id="89" w:name="_Toc27344"/>
      <w:r>
        <w:rPr>
          <w:rFonts w:hint="eastAsia" w:ascii="宋体" w:hAnsi="宋体" w:eastAsia="宋体"/>
          <w:b/>
          <w:color w:val="auto"/>
          <w:sz w:val="21"/>
          <w:szCs w:val="21"/>
        </w:rPr>
        <w:t>1.11分包</w:t>
      </w:r>
      <w:bookmarkEnd w:id="89"/>
    </w:p>
    <w:p>
      <w:pPr>
        <w:spacing w:line="400" w:lineRule="exact"/>
        <w:ind w:firstLine="420" w:firstLineChars="200"/>
        <w:rPr>
          <w:rFonts w:ascii="宋体" w:hAnsi="宋体" w:cs="宋体"/>
          <w:color w:val="auto"/>
          <w:szCs w:val="21"/>
        </w:rPr>
      </w:pPr>
      <w:r>
        <w:rPr>
          <w:rFonts w:hint="eastAsia" w:ascii="宋体" w:hAnsi="宋体" w:cs="宋体"/>
          <w:color w:val="auto"/>
          <w:szCs w:val="21"/>
        </w:rPr>
        <w:t>投标人拟在中标后将中标项目的部分非主体、非关键性工作进行分包的，应符合投标人须知前附表规定的分包内容、分包金额和资质要求等限制性条件。</w:t>
      </w:r>
    </w:p>
    <w:p>
      <w:pPr>
        <w:pStyle w:val="62"/>
        <w:ind w:firstLine="422" w:firstLineChars="200"/>
        <w:rPr>
          <w:rFonts w:ascii="宋体" w:hAnsi="宋体" w:eastAsia="宋体"/>
          <w:b/>
          <w:color w:val="auto"/>
          <w:sz w:val="21"/>
          <w:szCs w:val="21"/>
        </w:rPr>
      </w:pPr>
      <w:bookmarkStart w:id="90" w:name="_Toc13279"/>
      <w:r>
        <w:rPr>
          <w:rFonts w:hint="eastAsia" w:ascii="宋体" w:hAnsi="宋体" w:eastAsia="宋体"/>
          <w:b/>
          <w:color w:val="auto"/>
          <w:sz w:val="21"/>
          <w:szCs w:val="21"/>
        </w:rPr>
        <w:t>1.12偏离</w:t>
      </w:r>
      <w:bookmarkEnd w:id="90"/>
    </w:p>
    <w:p>
      <w:pPr>
        <w:spacing w:line="400" w:lineRule="exact"/>
        <w:ind w:firstLine="420" w:firstLineChars="200"/>
        <w:rPr>
          <w:rFonts w:ascii="宋体" w:hAnsi="宋体" w:cs="宋体"/>
          <w:color w:val="auto"/>
          <w:szCs w:val="21"/>
        </w:rPr>
      </w:pPr>
      <w:r>
        <w:rPr>
          <w:rFonts w:hint="eastAsia" w:ascii="宋体" w:hAnsi="宋体" w:cs="宋体"/>
          <w:color w:val="auto"/>
          <w:szCs w:val="21"/>
        </w:rPr>
        <w:t>投标人须知前附表允许投标文件偏离招标文件某些要求的，偏离应当符合招标文件规定的偏离范围和幅度。</w:t>
      </w:r>
    </w:p>
    <w:bookmarkEnd w:id="45"/>
    <w:bookmarkEnd w:id="46"/>
    <w:bookmarkEnd w:id="47"/>
    <w:bookmarkEnd w:id="48"/>
    <w:p>
      <w:pPr>
        <w:pStyle w:val="61"/>
        <w:spacing w:before="0"/>
        <w:ind w:firstLine="420" w:firstLineChars="200"/>
        <w:rPr>
          <w:rFonts w:ascii="宋体" w:hAnsi="宋体" w:eastAsia="宋体"/>
          <w:color w:val="auto"/>
          <w:sz w:val="21"/>
          <w:szCs w:val="21"/>
        </w:rPr>
      </w:pPr>
      <w:bookmarkStart w:id="91" w:name="_Toc323711757"/>
      <w:bookmarkStart w:id="92" w:name="_Toc245036610"/>
      <w:bookmarkStart w:id="93" w:name="_Toc17"/>
      <w:bookmarkStart w:id="94" w:name="_Toc392345920"/>
      <w:bookmarkStart w:id="95" w:name="_Toc152042322"/>
      <w:bookmarkStart w:id="96" w:name="_Toc152045546"/>
      <w:bookmarkStart w:id="97" w:name="_Toc229646728"/>
      <w:bookmarkStart w:id="98" w:name="_Toc144974514"/>
      <w:bookmarkStart w:id="99" w:name="_Toc144974516"/>
      <w:bookmarkStart w:id="100" w:name="_Toc152045548"/>
      <w:bookmarkStart w:id="101" w:name="_Toc229646730"/>
      <w:bookmarkStart w:id="102" w:name="_Toc152042324"/>
      <w:r>
        <w:rPr>
          <w:rFonts w:hint="eastAsia" w:ascii="宋体" w:hAnsi="宋体" w:eastAsia="宋体"/>
          <w:color w:val="auto"/>
          <w:sz w:val="21"/>
          <w:szCs w:val="21"/>
        </w:rPr>
        <w:t>2. 招标文件</w:t>
      </w:r>
      <w:bookmarkEnd w:id="91"/>
      <w:bookmarkEnd w:id="92"/>
      <w:bookmarkEnd w:id="93"/>
      <w:bookmarkEnd w:id="94"/>
    </w:p>
    <w:p>
      <w:pPr>
        <w:pStyle w:val="62"/>
        <w:ind w:firstLine="422" w:firstLineChars="200"/>
        <w:rPr>
          <w:rFonts w:ascii="宋体" w:hAnsi="宋体" w:eastAsia="宋体"/>
          <w:b/>
          <w:color w:val="auto"/>
          <w:sz w:val="21"/>
          <w:szCs w:val="21"/>
        </w:rPr>
      </w:pPr>
      <w:bookmarkStart w:id="103" w:name="_Toc152042319"/>
      <w:bookmarkStart w:id="104" w:name="_Toc322615406"/>
      <w:bookmarkStart w:id="105" w:name="_Toc152045543"/>
      <w:bookmarkStart w:id="106" w:name="_Toc26955"/>
      <w:bookmarkStart w:id="107" w:name="_Toc245036611"/>
      <w:bookmarkStart w:id="108" w:name="_Toc323711758"/>
      <w:bookmarkStart w:id="109" w:name="_Toc319407845"/>
      <w:bookmarkStart w:id="110" w:name="_Toc392345921"/>
      <w:bookmarkStart w:id="111" w:name="_Toc319408080"/>
      <w:bookmarkStart w:id="112" w:name="_Toc144974511"/>
      <w:r>
        <w:rPr>
          <w:rFonts w:hint="eastAsia" w:ascii="宋体" w:hAnsi="宋体" w:eastAsia="宋体"/>
          <w:b/>
          <w:color w:val="auto"/>
          <w:sz w:val="21"/>
          <w:szCs w:val="21"/>
        </w:rPr>
        <w:t>2.1 招标文件的组成</w:t>
      </w:r>
      <w:bookmarkEnd w:id="103"/>
      <w:bookmarkEnd w:id="104"/>
      <w:bookmarkEnd w:id="105"/>
      <w:bookmarkEnd w:id="106"/>
      <w:bookmarkEnd w:id="107"/>
      <w:bookmarkEnd w:id="108"/>
      <w:bookmarkEnd w:id="109"/>
      <w:bookmarkEnd w:id="110"/>
      <w:bookmarkEnd w:id="111"/>
      <w:bookmarkEnd w:id="112"/>
    </w:p>
    <w:p>
      <w:pPr>
        <w:spacing w:line="400" w:lineRule="exact"/>
        <w:ind w:firstLine="420" w:firstLineChars="200"/>
        <w:rPr>
          <w:rFonts w:ascii="宋体" w:hAnsi="宋体" w:cs="宋体"/>
          <w:color w:val="auto"/>
          <w:szCs w:val="21"/>
        </w:rPr>
      </w:pPr>
      <w:r>
        <w:rPr>
          <w:rFonts w:hint="eastAsia" w:ascii="宋体" w:hAnsi="宋体" w:cs="宋体"/>
          <w:color w:val="auto"/>
          <w:szCs w:val="21"/>
        </w:rPr>
        <w:t>本招标文件包括：</w:t>
      </w:r>
    </w:p>
    <w:p>
      <w:pPr>
        <w:spacing w:line="400" w:lineRule="exact"/>
        <w:ind w:firstLine="420" w:firstLineChars="200"/>
        <w:rPr>
          <w:rFonts w:ascii="宋体" w:hAnsi="宋体" w:cs="宋体"/>
          <w:color w:val="auto"/>
          <w:szCs w:val="21"/>
        </w:rPr>
      </w:pPr>
      <w:r>
        <w:rPr>
          <w:rFonts w:hint="eastAsia" w:ascii="宋体" w:hAnsi="宋体" w:cs="宋体"/>
          <w:color w:val="auto"/>
          <w:szCs w:val="21"/>
        </w:rPr>
        <w:t>（1）招标公告；</w:t>
      </w:r>
    </w:p>
    <w:p>
      <w:pPr>
        <w:spacing w:line="400" w:lineRule="exact"/>
        <w:ind w:firstLine="420" w:firstLineChars="200"/>
        <w:rPr>
          <w:rFonts w:ascii="宋体" w:hAnsi="宋体" w:cs="宋体"/>
          <w:color w:val="auto"/>
          <w:szCs w:val="21"/>
        </w:rPr>
      </w:pPr>
      <w:r>
        <w:rPr>
          <w:rFonts w:hint="eastAsia" w:ascii="宋体" w:hAnsi="宋体" w:cs="宋体"/>
          <w:color w:val="auto"/>
          <w:szCs w:val="21"/>
        </w:rPr>
        <w:t>（2）投标人须知；</w:t>
      </w:r>
    </w:p>
    <w:p>
      <w:pPr>
        <w:spacing w:line="400" w:lineRule="exact"/>
        <w:ind w:firstLine="420" w:firstLineChars="200"/>
        <w:rPr>
          <w:rFonts w:ascii="宋体" w:hAnsi="宋体" w:cs="宋体"/>
          <w:color w:val="auto"/>
          <w:szCs w:val="21"/>
        </w:rPr>
      </w:pPr>
      <w:r>
        <w:rPr>
          <w:rFonts w:hint="eastAsia" w:ascii="宋体" w:hAnsi="宋体" w:cs="宋体"/>
          <w:color w:val="auto"/>
          <w:szCs w:val="21"/>
        </w:rPr>
        <w:t>（3）评标办法；</w:t>
      </w:r>
    </w:p>
    <w:p>
      <w:pPr>
        <w:spacing w:line="400" w:lineRule="exact"/>
        <w:ind w:firstLine="420" w:firstLineChars="200"/>
        <w:rPr>
          <w:rFonts w:ascii="宋体" w:hAnsi="宋体" w:cs="宋体"/>
          <w:color w:val="auto"/>
          <w:szCs w:val="21"/>
        </w:rPr>
      </w:pPr>
      <w:r>
        <w:rPr>
          <w:rFonts w:hint="eastAsia" w:ascii="宋体" w:hAnsi="宋体" w:cs="宋体"/>
          <w:color w:val="auto"/>
          <w:szCs w:val="21"/>
        </w:rPr>
        <w:t>（4）合同条款及格式；</w:t>
      </w:r>
    </w:p>
    <w:p>
      <w:pPr>
        <w:spacing w:line="400" w:lineRule="exact"/>
        <w:ind w:firstLine="420" w:firstLineChars="200"/>
        <w:rPr>
          <w:rFonts w:ascii="宋体" w:hAnsi="宋体" w:cs="宋体"/>
          <w:color w:val="auto"/>
          <w:szCs w:val="21"/>
        </w:rPr>
      </w:pPr>
      <w:r>
        <w:rPr>
          <w:rFonts w:hint="eastAsia" w:ascii="宋体" w:hAnsi="宋体" w:cs="宋体"/>
          <w:color w:val="auto"/>
          <w:szCs w:val="21"/>
        </w:rPr>
        <w:t xml:space="preserve">（5）招标内容和技术要求； </w:t>
      </w:r>
    </w:p>
    <w:p>
      <w:pPr>
        <w:spacing w:line="400" w:lineRule="exact"/>
        <w:ind w:firstLine="420" w:firstLineChars="200"/>
        <w:rPr>
          <w:rFonts w:ascii="宋体" w:hAnsi="宋体" w:cs="宋体"/>
          <w:color w:val="auto"/>
          <w:szCs w:val="21"/>
        </w:rPr>
      </w:pPr>
      <w:r>
        <w:rPr>
          <w:rFonts w:hint="eastAsia" w:ascii="宋体" w:hAnsi="宋体" w:cs="宋体"/>
          <w:color w:val="auto"/>
          <w:szCs w:val="21"/>
        </w:rPr>
        <w:t>（6）投标文件格式；</w:t>
      </w:r>
    </w:p>
    <w:p>
      <w:pPr>
        <w:spacing w:line="400" w:lineRule="exact"/>
        <w:ind w:firstLine="420" w:firstLineChars="200"/>
        <w:rPr>
          <w:rFonts w:ascii="宋体" w:hAnsi="宋体" w:cs="宋体"/>
          <w:color w:val="auto"/>
          <w:szCs w:val="21"/>
        </w:rPr>
      </w:pPr>
      <w:r>
        <w:rPr>
          <w:rFonts w:hint="eastAsia" w:ascii="宋体" w:hAnsi="宋体" w:cs="宋体"/>
          <w:color w:val="auto"/>
          <w:szCs w:val="21"/>
        </w:rPr>
        <w:t>（7）投标人须知前附表规定的其他材料。</w:t>
      </w:r>
    </w:p>
    <w:p>
      <w:pPr>
        <w:spacing w:line="400" w:lineRule="exact"/>
        <w:ind w:firstLine="420" w:firstLineChars="200"/>
        <w:rPr>
          <w:rFonts w:ascii="宋体" w:hAnsi="宋体" w:cs="宋体"/>
          <w:color w:val="auto"/>
          <w:szCs w:val="21"/>
        </w:rPr>
      </w:pPr>
      <w:r>
        <w:rPr>
          <w:rFonts w:hint="eastAsia" w:ascii="宋体" w:hAnsi="宋体" w:cs="宋体"/>
          <w:color w:val="auto"/>
          <w:szCs w:val="21"/>
        </w:rPr>
        <w:t>根据本章第1.10款、第2.2款对招标文件所作的澄清、修改，构成招标文件的组成部分。</w:t>
      </w:r>
    </w:p>
    <w:p>
      <w:pPr>
        <w:spacing w:line="400" w:lineRule="exact"/>
        <w:ind w:firstLine="420" w:firstLineChars="200"/>
        <w:rPr>
          <w:rFonts w:ascii="宋体" w:hAnsi="宋体" w:cs="宋体"/>
          <w:color w:val="auto"/>
          <w:szCs w:val="21"/>
        </w:rPr>
      </w:pPr>
      <w:r>
        <w:rPr>
          <w:rFonts w:hint="eastAsia" w:ascii="宋体" w:hAnsi="宋体" w:cs="宋体"/>
          <w:color w:val="auto"/>
          <w:szCs w:val="21"/>
        </w:rPr>
        <w:t>招标文件、招标文件的澄清或修改等在同一内容的表述上不一致时，以最后发出的书面文件为准。</w:t>
      </w:r>
    </w:p>
    <w:p>
      <w:pPr>
        <w:pStyle w:val="62"/>
        <w:ind w:firstLine="422" w:firstLineChars="200"/>
        <w:rPr>
          <w:rFonts w:ascii="宋体" w:hAnsi="宋体" w:eastAsia="宋体"/>
          <w:b/>
          <w:color w:val="auto"/>
          <w:sz w:val="21"/>
          <w:szCs w:val="21"/>
        </w:rPr>
      </w:pPr>
      <w:bookmarkStart w:id="113" w:name="_Toc319408081"/>
      <w:bookmarkStart w:id="114" w:name="_Toc152045544"/>
      <w:bookmarkStart w:id="115" w:name="_Toc322615407"/>
      <w:bookmarkStart w:id="116" w:name="_Toc152042320"/>
      <w:bookmarkStart w:id="117" w:name="_Toc14430"/>
      <w:bookmarkStart w:id="118" w:name="_Toc245036612"/>
      <w:bookmarkStart w:id="119" w:name="_Toc323711759"/>
      <w:bookmarkStart w:id="120" w:name="_Toc144974512"/>
      <w:bookmarkStart w:id="121" w:name="_Toc392345922"/>
      <w:bookmarkStart w:id="122" w:name="_Toc319407846"/>
      <w:r>
        <w:rPr>
          <w:rFonts w:hint="eastAsia" w:ascii="宋体" w:hAnsi="宋体" w:eastAsia="宋体"/>
          <w:b/>
          <w:color w:val="auto"/>
          <w:sz w:val="21"/>
          <w:szCs w:val="21"/>
        </w:rPr>
        <w:t xml:space="preserve">2.2 </w:t>
      </w:r>
      <w:bookmarkEnd w:id="113"/>
      <w:bookmarkEnd w:id="114"/>
      <w:bookmarkEnd w:id="115"/>
      <w:bookmarkEnd w:id="116"/>
      <w:bookmarkEnd w:id="117"/>
      <w:bookmarkEnd w:id="118"/>
      <w:bookmarkEnd w:id="119"/>
      <w:bookmarkEnd w:id="120"/>
      <w:bookmarkEnd w:id="121"/>
      <w:bookmarkEnd w:id="122"/>
      <w:bookmarkStart w:id="123" w:name="_Toc392345924"/>
      <w:bookmarkStart w:id="124" w:name="_Toc3662"/>
      <w:r>
        <w:rPr>
          <w:rFonts w:hint="eastAsia" w:ascii="宋体" w:hAnsi="宋体" w:eastAsia="宋体"/>
          <w:b/>
          <w:color w:val="auto"/>
          <w:sz w:val="21"/>
          <w:szCs w:val="21"/>
        </w:rPr>
        <w:t xml:space="preserve"> 招标文件的澄清和修改</w:t>
      </w:r>
    </w:p>
    <w:p>
      <w:pPr>
        <w:spacing w:line="400" w:lineRule="exact"/>
        <w:ind w:firstLine="420" w:firstLineChars="200"/>
        <w:rPr>
          <w:rFonts w:ascii="宋体" w:hAnsi="宋体" w:cs="宋体"/>
          <w:color w:val="auto"/>
          <w:szCs w:val="21"/>
        </w:rPr>
      </w:pPr>
      <w:r>
        <w:rPr>
          <w:rFonts w:hint="eastAsia" w:ascii="宋体" w:hAnsi="宋体" w:cs="宋体"/>
          <w:color w:val="auto"/>
          <w:szCs w:val="21"/>
        </w:rPr>
        <w:t>2.2.1 投标人应仔细阅读和检查招标文件的全部内容。如发现缺页或附件不全，应及时向招标人提出，以便补齐。如有疑问，应在投标人须知前附表规定的时间、形式提交，要求招标人对招标文件予以澄清。</w:t>
      </w:r>
    </w:p>
    <w:p>
      <w:pPr>
        <w:spacing w:line="400" w:lineRule="exact"/>
        <w:ind w:firstLine="420" w:firstLineChars="200"/>
        <w:rPr>
          <w:rFonts w:ascii="宋体" w:hAnsi="宋体" w:cs="宋体"/>
          <w:color w:val="auto"/>
          <w:szCs w:val="21"/>
        </w:rPr>
      </w:pPr>
      <w:r>
        <w:rPr>
          <w:rFonts w:hint="eastAsia" w:ascii="宋体" w:hAnsi="宋体" w:cs="宋体"/>
          <w:color w:val="auto"/>
          <w:szCs w:val="21"/>
        </w:rPr>
        <w:t>2.2.2招标人可以对已发出的招标文件进行必要的澄清或修改。澄清或修改的内容可能影响投标文件编制的，招标人应当在投标截止时间至少15日前通过绍兴公共资源交易服务平台进行发布，但不指明澄清问题的来源；不足15日的，招标人应当顺延提交投标文件的截止时间。</w:t>
      </w:r>
    </w:p>
    <w:p>
      <w:pPr>
        <w:spacing w:line="400" w:lineRule="exact"/>
        <w:ind w:firstLine="420" w:firstLineChars="200"/>
        <w:rPr>
          <w:rFonts w:ascii="宋体" w:hAnsi="宋体" w:cs="宋体"/>
          <w:color w:val="auto"/>
          <w:szCs w:val="21"/>
        </w:rPr>
      </w:pPr>
      <w:r>
        <w:rPr>
          <w:rFonts w:hint="eastAsia" w:ascii="宋体" w:hAnsi="宋体" w:cs="宋体"/>
          <w:color w:val="auto"/>
          <w:szCs w:val="21"/>
        </w:rPr>
        <w:t>2.2.3 投标人确认收到招标文件澄清和修改内容的时间：见投标人须知前附表。</w:t>
      </w:r>
    </w:p>
    <w:p>
      <w:pPr>
        <w:pStyle w:val="61"/>
        <w:spacing w:before="0"/>
        <w:ind w:firstLine="420" w:firstLineChars="200"/>
        <w:rPr>
          <w:rFonts w:ascii="宋体" w:hAnsi="宋体" w:eastAsia="宋体"/>
          <w:color w:val="auto"/>
          <w:sz w:val="21"/>
          <w:szCs w:val="21"/>
        </w:rPr>
      </w:pPr>
      <w:r>
        <w:rPr>
          <w:rFonts w:hint="eastAsia" w:ascii="宋体" w:hAnsi="宋体" w:eastAsia="宋体"/>
          <w:color w:val="auto"/>
          <w:sz w:val="21"/>
          <w:szCs w:val="21"/>
        </w:rPr>
        <w:t>3. 投标文件</w:t>
      </w:r>
      <w:bookmarkEnd w:id="95"/>
      <w:bookmarkEnd w:id="96"/>
      <w:bookmarkEnd w:id="97"/>
      <w:bookmarkEnd w:id="98"/>
      <w:bookmarkEnd w:id="123"/>
      <w:bookmarkEnd w:id="124"/>
    </w:p>
    <w:p>
      <w:pPr>
        <w:pStyle w:val="62"/>
        <w:ind w:firstLine="422" w:firstLineChars="200"/>
        <w:rPr>
          <w:rFonts w:ascii="宋体" w:hAnsi="宋体" w:eastAsia="宋体"/>
          <w:b/>
          <w:color w:val="auto"/>
          <w:sz w:val="21"/>
          <w:szCs w:val="21"/>
        </w:rPr>
      </w:pPr>
      <w:bookmarkStart w:id="125" w:name="_Toc229646729"/>
      <w:bookmarkStart w:id="126" w:name="_Toc22707"/>
      <w:bookmarkStart w:id="127" w:name="_Toc152042323"/>
      <w:bookmarkStart w:id="128" w:name="_Toc152045547"/>
      <w:bookmarkStart w:id="129" w:name="_Toc392345925"/>
      <w:bookmarkStart w:id="130" w:name="_Toc144974515"/>
      <w:r>
        <w:rPr>
          <w:rFonts w:hint="eastAsia" w:ascii="宋体" w:hAnsi="宋体" w:eastAsia="宋体"/>
          <w:b/>
          <w:color w:val="auto"/>
          <w:sz w:val="21"/>
          <w:szCs w:val="21"/>
        </w:rPr>
        <w:t>3.1 投标文件的组成</w:t>
      </w:r>
      <w:bookmarkEnd w:id="125"/>
      <w:bookmarkEnd w:id="126"/>
      <w:bookmarkEnd w:id="127"/>
      <w:bookmarkEnd w:id="128"/>
      <w:bookmarkEnd w:id="129"/>
      <w:bookmarkEnd w:id="130"/>
    </w:p>
    <w:p>
      <w:pPr>
        <w:pStyle w:val="9"/>
        <w:spacing w:line="400" w:lineRule="exact"/>
        <w:rPr>
          <w:rFonts w:ascii="宋体" w:hAnsi="宋体" w:cs="宋体"/>
          <w:color w:val="auto"/>
          <w:szCs w:val="21"/>
        </w:rPr>
      </w:pPr>
      <w:r>
        <w:rPr>
          <w:rFonts w:hint="eastAsia" w:ascii="宋体" w:hAnsi="宋体" w:cs="宋体"/>
          <w:color w:val="auto"/>
          <w:szCs w:val="21"/>
        </w:rPr>
        <w:t>3.1.1商务标部分</w:t>
      </w:r>
    </w:p>
    <w:p>
      <w:pPr>
        <w:pStyle w:val="9"/>
        <w:spacing w:line="400" w:lineRule="exact"/>
        <w:rPr>
          <w:rFonts w:ascii="宋体" w:hAnsi="宋体" w:cs="宋体"/>
          <w:color w:val="auto"/>
          <w:szCs w:val="21"/>
        </w:rPr>
      </w:pPr>
      <w:r>
        <w:rPr>
          <w:rFonts w:hint="eastAsia" w:ascii="宋体" w:hAnsi="宋体" w:cs="宋体"/>
          <w:color w:val="auto"/>
          <w:szCs w:val="21"/>
        </w:rPr>
        <w:t>（1）投标函(格式)</w:t>
      </w:r>
    </w:p>
    <w:p>
      <w:pPr>
        <w:pStyle w:val="9"/>
        <w:spacing w:line="400" w:lineRule="exact"/>
        <w:rPr>
          <w:rFonts w:ascii="宋体" w:hAnsi="宋体" w:cs="宋体"/>
          <w:color w:val="auto"/>
          <w:szCs w:val="21"/>
        </w:rPr>
      </w:pPr>
      <w:r>
        <w:rPr>
          <w:rFonts w:hint="eastAsia" w:ascii="宋体" w:hAnsi="宋体" w:cs="宋体"/>
          <w:color w:val="auto"/>
          <w:szCs w:val="21"/>
        </w:rPr>
        <w:t>（2）法定代表人授权书及法定代表人身份证明(格式)</w:t>
      </w:r>
    </w:p>
    <w:p>
      <w:pPr>
        <w:pStyle w:val="9"/>
        <w:spacing w:line="400" w:lineRule="exact"/>
        <w:rPr>
          <w:rFonts w:ascii="宋体" w:hAnsi="宋体" w:cs="宋体"/>
          <w:color w:val="auto"/>
          <w:szCs w:val="21"/>
        </w:rPr>
      </w:pPr>
      <w:r>
        <w:rPr>
          <w:rFonts w:hint="eastAsia" w:ascii="宋体" w:hAnsi="宋体" w:cs="宋体"/>
          <w:color w:val="auto"/>
          <w:szCs w:val="21"/>
        </w:rPr>
        <w:t>（3）投标报价表（格式）</w:t>
      </w:r>
    </w:p>
    <w:p>
      <w:pPr>
        <w:pStyle w:val="9"/>
        <w:spacing w:line="400" w:lineRule="exact"/>
        <w:ind w:firstLine="630" w:firstLineChars="300"/>
        <w:rPr>
          <w:rFonts w:ascii="宋体" w:hAnsi="宋体" w:cs="宋体"/>
          <w:color w:val="auto"/>
          <w:szCs w:val="21"/>
        </w:rPr>
      </w:pPr>
      <w:r>
        <w:rPr>
          <w:rFonts w:hint="eastAsia" w:ascii="宋体" w:hAnsi="宋体" w:cs="宋体"/>
          <w:color w:val="auto"/>
          <w:szCs w:val="21"/>
          <w:u w:val="single"/>
        </w:rPr>
        <w:t xml:space="preserve">  </w:t>
      </w:r>
      <w:r>
        <w:rPr>
          <w:rFonts w:hint="eastAsia" w:ascii="宋体" w:hAnsi="宋体" w:eastAsia="宋体" w:cs="宋体"/>
          <w:i w:val="0"/>
          <w:iCs w:val="0"/>
          <w:color w:val="auto"/>
          <w:szCs w:val="21"/>
          <w:u w:val="single"/>
        </w:rPr>
        <w:t>拟投入的主要施工人员一览表</w:t>
      </w:r>
      <w:r>
        <w:rPr>
          <w:rFonts w:hint="eastAsia" w:ascii="宋体" w:hAnsi="宋体" w:eastAsia="宋体" w:cs="宋体"/>
          <w:i w:val="0"/>
          <w:iCs w:val="0"/>
          <w:color w:val="auto"/>
          <w:szCs w:val="21"/>
          <w:u w:val="single"/>
          <w:lang w:eastAsia="zh-CN"/>
        </w:rPr>
        <w:t>（格式）</w:t>
      </w:r>
      <w:r>
        <w:rPr>
          <w:rFonts w:hint="eastAsia" w:ascii="宋体" w:hAnsi="宋体" w:cs="宋体"/>
          <w:i/>
          <w:color w:val="auto"/>
          <w:szCs w:val="21"/>
          <w:u w:val="single"/>
        </w:rPr>
        <w:t>（</w:t>
      </w:r>
      <w:r>
        <w:rPr>
          <w:rFonts w:hint="eastAsia" w:ascii="宋体" w:hAnsi="宋体" w:cs="宋体"/>
          <w:i/>
          <w:color w:val="auto"/>
          <w:szCs w:val="21"/>
        </w:rPr>
        <w:t>招标人需要增加的其他商务内容）</w:t>
      </w:r>
      <w:r>
        <w:rPr>
          <w:rFonts w:hint="eastAsia" w:ascii="宋体" w:hAnsi="宋体" w:cs="宋体"/>
          <w:color w:val="auto"/>
          <w:szCs w:val="21"/>
        </w:rPr>
        <w:t>。</w:t>
      </w:r>
    </w:p>
    <w:p>
      <w:pPr>
        <w:pStyle w:val="9"/>
        <w:spacing w:line="400" w:lineRule="exact"/>
        <w:rPr>
          <w:rFonts w:hint="eastAsia" w:ascii="宋体" w:hAnsi="宋体" w:eastAsia="宋体" w:cs="宋体"/>
          <w:color w:val="auto"/>
          <w:szCs w:val="21"/>
          <w:lang w:eastAsia="zh-CN"/>
        </w:rPr>
      </w:pPr>
      <w:r>
        <w:rPr>
          <w:rFonts w:hint="eastAsia" w:ascii="宋体" w:hAnsi="宋体" w:cs="宋体"/>
          <w:color w:val="auto"/>
          <w:szCs w:val="21"/>
        </w:rPr>
        <w:t>3.1.2技术标部分</w:t>
      </w:r>
    </w:p>
    <w:p>
      <w:pPr>
        <w:pStyle w:val="9"/>
        <w:spacing w:line="400" w:lineRule="exact"/>
        <w:rPr>
          <w:rFonts w:hint="eastAsia" w:ascii="宋体" w:hAnsi="宋体" w:eastAsia="宋体" w:cs="宋体"/>
          <w:color w:val="auto"/>
          <w:szCs w:val="21"/>
          <w:lang w:eastAsia="zh-CN"/>
        </w:rPr>
      </w:pPr>
      <w:r>
        <w:rPr>
          <w:rFonts w:hint="eastAsia" w:ascii="宋体" w:hAnsi="宋体" w:cs="宋体"/>
          <w:color w:val="auto"/>
          <w:szCs w:val="21"/>
        </w:rPr>
        <w:t>（</w:t>
      </w:r>
      <w:r>
        <w:rPr>
          <w:rFonts w:hint="eastAsia" w:ascii="宋体" w:hAnsi="宋体" w:cs="宋体"/>
          <w:color w:val="auto"/>
          <w:szCs w:val="21"/>
          <w:lang w:val="en-US" w:eastAsia="zh-CN"/>
        </w:rPr>
        <w:t>1</w:t>
      </w:r>
      <w:r>
        <w:rPr>
          <w:rFonts w:hint="eastAsia" w:ascii="宋体" w:hAnsi="宋体" w:cs="宋体"/>
          <w:color w:val="auto"/>
          <w:szCs w:val="21"/>
        </w:rPr>
        <w:t>）技术响应表</w:t>
      </w:r>
      <w:r>
        <w:rPr>
          <w:rFonts w:hint="eastAsia" w:ascii="宋体" w:hAnsi="宋体" w:eastAsia="宋体" w:cs="宋体"/>
          <w:i w:val="0"/>
          <w:iCs w:val="0"/>
          <w:color w:val="auto"/>
          <w:szCs w:val="21"/>
          <w:u w:val="none"/>
          <w:lang w:eastAsia="zh-CN"/>
        </w:rPr>
        <w:t>（</w:t>
      </w:r>
      <w:r>
        <w:rPr>
          <w:rFonts w:hint="eastAsia" w:ascii="宋体" w:hAnsi="宋体" w:eastAsia="宋体" w:cs="宋体"/>
          <w:i w:val="0"/>
          <w:iCs w:val="0"/>
          <w:color w:val="auto"/>
          <w:szCs w:val="21"/>
          <w:u w:val="none"/>
          <w:lang w:val="en-US" w:eastAsia="zh-CN"/>
        </w:rPr>
        <w:t>格式</w:t>
      </w:r>
      <w:r>
        <w:rPr>
          <w:rFonts w:hint="eastAsia" w:ascii="宋体" w:hAnsi="宋体" w:eastAsia="宋体" w:cs="宋体"/>
          <w:i w:val="0"/>
          <w:iCs w:val="0"/>
          <w:color w:val="auto"/>
          <w:szCs w:val="21"/>
          <w:u w:val="none"/>
          <w:lang w:eastAsia="zh-CN"/>
        </w:rPr>
        <w:t>）</w:t>
      </w:r>
    </w:p>
    <w:p>
      <w:pPr>
        <w:pStyle w:val="9"/>
        <w:spacing w:line="400" w:lineRule="exact"/>
        <w:rPr>
          <w:rFonts w:ascii="宋体" w:hAnsi="宋体" w:cs="宋体"/>
          <w:color w:val="auto"/>
          <w:szCs w:val="21"/>
        </w:rPr>
      </w:pPr>
      <w:r>
        <w:rPr>
          <w:rFonts w:hint="eastAsia" w:ascii="宋体" w:hAnsi="宋体" w:cs="宋体"/>
          <w:color w:val="auto"/>
          <w:szCs w:val="21"/>
        </w:rPr>
        <w:t>（</w:t>
      </w:r>
      <w:r>
        <w:rPr>
          <w:rFonts w:hint="eastAsia" w:ascii="宋体" w:hAnsi="宋体" w:cs="宋体"/>
          <w:color w:val="auto"/>
          <w:szCs w:val="21"/>
          <w:lang w:val="en-US" w:eastAsia="zh-CN"/>
        </w:rPr>
        <w:t>2</w:t>
      </w:r>
      <w:r>
        <w:rPr>
          <w:rFonts w:hint="eastAsia" w:ascii="宋体" w:hAnsi="宋体" w:cs="宋体"/>
          <w:color w:val="auto"/>
          <w:szCs w:val="21"/>
        </w:rPr>
        <w:t>）主要配置说明一览表</w:t>
      </w:r>
      <w:r>
        <w:rPr>
          <w:rFonts w:hint="eastAsia" w:ascii="宋体" w:hAnsi="宋体" w:eastAsia="宋体" w:cs="宋体"/>
          <w:i w:val="0"/>
          <w:iCs w:val="0"/>
          <w:color w:val="auto"/>
          <w:szCs w:val="21"/>
          <w:u w:val="none"/>
          <w:lang w:val="en-US" w:eastAsia="zh-CN"/>
        </w:rPr>
        <w:t>（格式自拟）</w:t>
      </w:r>
    </w:p>
    <w:p>
      <w:pPr>
        <w:pStyle w:val="9"/>
        <w:spacing w:line="400" w:lineRule="exact"/>
        <w:rPr>
          <w:rFonts w:ascii="宋体" w:hAnsi="宋体" w:cs="宋体"/>
          <w:color w:val="auto"/>
          <w:szCs w:val="21"/>
        </w:rPr>
      </w:pPr>
      <w:r>
        <w:rPr>
          <w:rFonts w:hint="eastAsia" w:ascii="宋体" w:hAnsi="宋体" w:cs="宋体"/>
          <w:color w:val="auto"/>
          <w:szCs w:val="21"/>
        </w:rPr>
        <w:t>（</w:t>
      </w:r>
      <w:r>
        <w:rPr>
          <w:rFonts w:hint="eastAsia" w:ascii="宋体" w:hAnsi="宋体" w:cs="宋体"/>
          <w:color w:val="auto"/>
          <w:szCs w:val="21"/>
          <w:lang w:val="en-US" w:eastAsia="zh-CN"/>
        </w:rPr>
        <w:t>3</w:t>
      </w:r>
      <w:r>
        <w:rPr>
          <w:rFonts w:hint="eastAsia" w:ascii="宋体" w:hAnsi="宋体" w:cs="宋体"/>
          <w:color w:val="auto"/>
          <w:szCs w:val="21"/>
        </w:rPr>
        <w:t>）产品的主要技术、结构、性能、特点和质量水平的详细描述</w:t>
      </w:r>
    </w:p>
    <w:p>
      <w:pPr>
        <w:pStyle w:val="9"/>
        <w:spacing w:line="400" w:lineRule="exact"/>
        <w:rPr>
          <w:rFonts w:ascii="宋体" w:hAnsi="宋体" w:cs="宋体"/>
          <w:color w:val="auto"/>
          <w:szCs w:val="21"/>
        </w:rPr>
      </w:pPr>
      <w:r>
        <w:rPr>
          <w:rFonts w:hint="eastAsia" w:ascii="宋体" w:hAnsi="宋体" w:cs="宋体"/>
          <w:color w:val="auto"/>
          <w:szCs w:val="21"/>
        </w:rPr>
        <w:t>（</w:t>
      </w:r>
      <w:r>
        <w:rPr>
          <w:rFonts w:hint="eastAsia" w:ascii="宋体" w:hAnsi="宋体" w:cs="宋体"/>
          <w:color w:val="auto"/>
          <w:szCs w:val="21"/>
          <w:lang w:val="en-US" w:eastAsia="zh-CN"/>
        </w:rPr>
        <w:t>4</w:t>
      </w:r>
      <w:r>
        <w:rPr>
          <w:rFonts w:hint="eastAsia" w:ascii="宋体" w:hAnsi="宋体" w:cs="宋体"/>
          <w:color w:val="auto"/>
          <w:szCs w:val="21"/>
        </w:rPr>
        <w:t>）产品制造、安装、验收标准</w:t>
      </w:r>
    </w:p>
    <w:p>
      <w:pPr>
        <w:pStyle w:val="9"/>
        <w:spacing w:line="400" w:lineRule="exact"/>
        <w:rPr>
          <w:rFonts w:ascii="宋体" w:hAnsi="宋体" w:cs="宋体"/>
          <w:color w:val="auto"/>
          <w:szCs w:val="21"/>
        </w:rPr>
      </w:pPr>
      <w:r>
        <w:rPr>
          <w:rFonts w:hint="eastAsia" w:ascii="宋体" w:hAnsi="宋体" w:cs="宋体"/>
          <w:color w:val="auto"/>
          <w:szCs w:val="21"/>
        </w:rPr>
        <w:t>（</w:t>
      </w:r>
      <w:r>
        <w:rPr>
          <w:rFonts w:hint="eastAsia" w:ascii="宋体" w:hAnsi="宋体" w:cs="宋体"/>
          <w:color w:val="auto"/>
          <w:szCs w:val="21"/>
          <w:lang w:val="en-US" w:eastAsia="zh-CN"/>
        </w:rPr>
        <w:t>5</w:t>
      </w:r>
      <w:r>
        <w:rPr>
          <w:rFonts w:hint="eastAsia" w:ascii="宋体" w:hAnsi="宋体" w:cs="宋体"/>
          <w:color w:val="auto"/>
          <w:szCs w:val="21"/>
        </w:rPr>
        <w:t>）主要工艺装备和主要检测设施的拥有情况和现状</w:t>
      </w:r>
    </w:p>
    <w:p>
      <w:pPr>
        <w:pStyle w:val="9"/>
        <w:spacing w:line="400" w:lineRule="exact"/>
        <w:rPr>
          <w:rFonts w:ascii="宋体" w:hAnsi="宋体" w:cs="宋体"/>
          <w:color w:val="auto"/>
          <w:szCs w:val="21"/>
        </w:rPr>
      </w:pPr>
      <w:r>
        <w:rPr>
          <w:rFonts w:hint="eastAsia" w:ascii="宋体" w:hAnsi="宋体" w:cs="宋体"/>
          <w:color w:val="auto"/>
          <w:szCs w:val="21"/>
        </w:rPr>
        <w:t>（</w:t>
      </w:r>
      <w:r>
        <w:rPr>
          <w:rFonts w:hint="eastAsia" w:ascii="宋体" w:hAnsi="宋体" w:cs="宋体"/>
          <w:color w:val="auto"/>
          <w:szCs w:val="21"/>
          <w:lang w:val="en-US" w:eastAsia="zh-CN"/>
        </w:rPr>
        <w:t>6</w:t>
      </w:r>
      <w:r>
        <w:rPr>
          <w:rFonts w:hint="eastAsia" w:ascii="宋体" w:hAnsi="宋体" w:cs="宋体"/>
          <w:color w:val="auto"/>
          <w:szCs w:val="21"/>
        </w:rPr>
        <w:t>）质量手册或关于质量管理、质量体系、质量控制、质量保证的详细介绍</w:t>
      </w:r>
    </w:p>
    <w:p>
      <w:pPr>
        <w:pStyle w:val="9"/>
        <w:spacing w:line="400" w:lineRule="exact"/>
        <w:rPr>
          <w:rFonts w:ascii="宋体" w:hAnsi="宋体" w:cs="宋体"/>
          <w:color w:val="auto"/>
          <w:szCs w:val="21"/>
        </w:rPr>
      </w:pPr>
      <w:r>
        <w:rPr>
          <w:rFonts w:hint="eastAsia" w:ascii="宋体" w:hAnsi="宋体" w:cs="宋体"/>
          <w:color w:val="auto"/>
          <w:szCs w:val="21"/>
        </w:rPr>
        <w:t>（</w:t>
      </w:r>
      <w:r>
        <w:rPr>
          <w:rFonts w:hint="eastAsia" w:ascii="宋体" w:hAnsi="宋体" w:cs="宋体"/>
          <w:color w:val="auto"/>
          <w:szCs w:val="21"/>
          <w:lang w:val="en-US" w:eastAsia="zh-CN"/>
        </w:rPr>
        <w:t>7</w:t>
      </w:r>
      <w:r>
        <w:rPr>
          <w:rFonts w:hint="eastAsia" w:ascii="宋体" w:hAnsi="宋体" w:cs="宋体"/>
          <w:color w:val="auto"/>
          <w:szCs w:val="21"/>
        </w:rPr>
        <w:t>) 产品的技术服务和售后服务的内容和措施</w:t>
      </w:r>
    </w:p>
    <w:p>
      <w:pPr>
        <w:pStyle w:val="9"/>
        <w:spacing w:line="400" w:lineRule="exact"/>
        <w:rPr>
          <w:rFonts w:ascii="宋体" w:hAnsi="宋体" w:cs="宋体"/>
          <w:color w:val="auto"/>
          <w:szCs w:val="21"/>
        </w:rPr>
      </w:pPr>
      <w:r>
        <w:rPr>
          <w:rFonts w:hint="eastAsia" w:ascii="宋体" w:hAnsi="宋体" w:cs="宋体"/>
          <w:color w:val="auto"/>
          <w:szCs w:val="21"/>
          <w:u w:val="single"/>
        </w:rPr>
        <w:t>投标人提供的材料、辅助材料、专用工具及备品备件（易损件）</w:t>
      </w:r>
      <w:r>
        <w:rPr>
          <w:rFonts w:hint="eastAsia" w:ascii="宋体" w:hAnsi="宋体" w:eastAsia="宋体" w:cs="宋体"/>
          <w:i w:val="0"/>
          <w:iCs w:val="0"/>
          <w:color w:val="auto"/>
          <w:szCs w:val="21"/>
          <w:u w:val="single"/>
          <w:lang w:eastAsia="zh-CN"/>
        </w:rPr>
        <w:t>（</w:t>
      </w:r>
      <w:r>
        <w:rPr>
          <w:rFonts w:hint="eastAsia" w:ascii="宋体" w:hAnsi="宋体" w:eastAsia="宋体" w:cs="宋体"/>
          <w:i w:val="0"/>
          <w:iCs w:val="0"/>
          <w:color w:val="auto"/>
          <w:szCs w:val="21"/>
          <w:u w:val="single"/>
          <w:lang w:val="en-US" w:eastAsia="zh-CN"/>
        </w:rPr>
        <w:t>格式</w:t>
      </w:r>
      <w:r>
        <w:rPr>
          <w:rFonts w:hint="eastAsia" w:ascii="宋体" w:hAnsi="宋体" w:eastAsia="宋体" w:cs="宋体"/>
          <w:i w:val="0"/>
          <w:iCs w:val="0"/>
          <w:color w:val="auto"/>
          <w:szCs w:val="21"/>
          <w:u w:val="single"/>
          <w:lang w:eastAsia="zh-CN"/>
        </w:rPr>
        <w:t>）</w:t>
      </w:r>
      <w:r>
        <w:rPr>
          <w:rFonts w:hint="eastAsia" w:ascii="宋体" w:hAnsi="宋体" w:cs="宋体"/>
          <w:color w:val="auto"/>
          <w:szCs w:val="21"/>
          <w:u w:val="single"/>
        </w:rPr>
        <w:t>、品牌偏离表</w:t>
      </w:r>
      <w:r>
        <w:rPr>
          <w:rFonts w:hint="eastAsia" w:ascii="宋体" w:hAnsi="宋体" w:eastAsia="宋体" w:cs="宋体"/>
          <w:i w:val="0"/>
          <w:iCs w:val="0"/>
          <w:color w:val="auto"/>
          <w:szCs w:val="21"/>
          <w:u w:val="single"/>
          <w:lang w:eastAsia="zh-CN"/>
        </w:rPr>
        <w:t>（</w:t>
      </w:r>
      <w:r>
        <w:rPr>
          <w:rFonts w:hint="eastAsia" w:ascii="宋体" w:hAnsi="宋体" w:eastAsia="宋体" w:cs="宋体"/>
          <w:i w:val="0"/>
          <w:iCs w:val="0"/>
          <w:color w:val="auto"/>
          <w:szCs w:val="21"/>
          <w:u w:val="single"/>
          <w:lang w:val="en-US" w:eastAsia="zh-CN"/>
        </w:rPr>
        <w:t>格式</w:t>
      </w:r>
      <w:r>
        <w:rPr>
          <w:rFonts w:hint="eastAsia" w:ascii="宋体" w:hAnsi="宋体" w:eastAsia="宋体" w:cs="宋体"/>
          <w:i w:val="0"/>
          <w:iCs w:val="0"/>
          <w:color w:val="auto"/>
          <w:szCs w:val="21"/>
          <w:u w:val="single"/>
          <w:lang w:eastAsia="zh-CN"/>
        </w:rPr>
        <w:t>）</w:t>
      </w:r>
      <w:r>
        <w:rPr>
          <w:rFonts w:hint="eastAsia" w:ascii="宋体" w:hAnsi="宋体" w:cs="宋体"/>
          <w:color w:val="auto"/>
          <w:szCs w:val="21"/>
          <w:u w:val="single"/>
        </w:rPr>
        <w:t xml:space="preserve"> </w:t>
      </w:r>
      <w:r>
        <w:rPr>
          <w:rFonts w:hint="eastAsia" w:ascii="宋体" w:hAnsi="宋体" w:cs="宋体"/>
          <w:i/>
          <w:color w:val="auto"/>
          <w:szCs w:val="21"/>
        </w:rPr>
        <w:t>（招标人需要增加的其他技术内容）</w:t>
      </w:r>
      <w:r>
        <w:rPr>
          <w:rFonts w:hint="eastAsia" w:ascii="宋体" w:hAnsi="宋体" w:cs="宋体"/>
          <w:color w:val="auto"/>
          <w:szCs w:val="21"/>
        </w:rPr>
        <w:t>。</w:t>
      </w:r>
    </w:p>
    <w:p>
      <w:pPr>
        <w:pStyle w:val="9"/>
        <w:spacing w:line="400" w:lineRule="exact"/>
        <w:rPr>
          <w:rFonts w:ascii="宋体" w:hAnsi="宋体" w:cs="宋体"/>
          <w:color w:val="auto"/>
          <w:szCs w:val="21"/>
        </w:rPr>
      </w:pPr>
      <w:r>
        <w:rPr>
          <w:rFonts w:hint="eastAsia" w:ascii="宋体" w:hAnsi="宋体" w:cs="宋体"/>
          <w:color w:val="auto"/>
          <w:szCs w:val="21"/>
        </w:rPr>
        <w:t>注：未尽事宜请各投标单位按技术部分评分标准制作(重要)！</w:t>
      </w:r>
    </w:p>
    <w:p>
      <w:pPr>
        <w:pStyle w:val="9"/>
        <w:spacing w:line="400" w:lineRule="exact"/>
        <w:rPr>
          <w:rFonts w:ascii="宋体" w:hAnsi="宋体" w:cs="宋体"/>
          <w:color w:val="auto"/>
          <w:szCs w:val="21"/>
        </w:rPr>
      </w:pPr>
      <w:r>
        <w:rPr>
          <w:rFonts w:hint="eastAsia" w:ascii="宋体" w:hAnsi="宋体" w:cs="宋体"/>
          <w:color w:val="auto"/>
          <w:szCs w:val="21"/>
        </w:rPr>
        <w:t>3.1.3资格审查资料</w:t>
      </w:r>
    </w:p>
    <w:p>
      <w:pPr>
        <w:pStyle w:val="9"/>
        <w:spacing w:line="400" w:lineRule="exact"/>
        <w:rPr>
          <w:rFonts w:ascii="宋体" w:hAnsi="宋体" w:cs="宋体"/>
          <w:color w:val="auto"/>
          <w:szCs w:val="21"/>
        </w:rPr>
      </w:pPr>
      <w:r>
        <w:rPr>
          <w:rFonts w:hint="eastAsia" w:ascii="宋体" w:hAnsi="宋体" w:cs="宋体"/>
          <w:color w:val="auto"/>
          <w:szCs w:val="21"/>
        </w:rPr>
        <w:t>详见投标人须知前附表第3.5条款。</w:t>
      </w:r>
    </w:p>
    <w:p>
      <w:pPr>
        <w:pStyle w:val="62"/>
        <w:ind w:firstLine="422" w:firstLineChars="200"/>
        <w:rPr>
          <w:rFonts w:ascii="宋体" w:hAnsi="宋体" w:eastAsia="宋体"/>
          <w:b/>
          <w:color w:val="auto"/>
          <w:sz w:val="21"/>
          <w:szCs w:val="21"/>
        </w:rPr>
      </w:pPr>
      <w:bookmarkStart w:id="131" w:name="_Toc392345926"/>
      <w:bookmarkStart w:id="132" w:name="_Toc5081"/>
      <w:r>
        <w:rPr>
          <w:rFonts w:hint="eastAsia" w:ascii="宋体" w:hAnsi="宋体" w:eastAsia="宋体"/>
          <w:b/>
          <w:color w:val="auto"/>
          <w:sz w:val="21"/>
          <w:szCs w:val="21"/>
        </w:rPr>
        <w:t>3.2 投标报价</w:t>
      </w:r>
      <w:bookmarkEnd w:id="99"/>
      <w:bookmarkEnd w:id="100"/>
      <w:bookmarkEnd w:id="101"/>
      <w:bookmarkEnd w:id="102"/>
      <w:bookmarkEnd w:id="131"/>
      <w:bookmarkEnd w:id="132"/>
    </w:p>
    <w:p>
      <w:pPr>
        <w:spacing w:line="400" w:lineRule="exact"/>
        <w:ind w:firstLine="420" w:firstLineChars="200"/>
        <w:rPr>
          <w:rFonts w:ascii="宋体" w:hAnsi="宋体" w:cs="宋体"/>
          <w:color w:val="auto"/>
          <w:szCs w:val="21"/>
        </w:rPr>
      </w:pPr>
      <w:bookmarkStart w:id="133" w:name="_Toc144974517"/>
      <w:bookmarkStart w:id="134" w:name="_Toc152042325"/>
      <w:bookmarkStart w:id="135" w:name="_Toc152045549"/>
      <w:bookmarkStart w:id="136" w:name="_Toc229646731"/>
      <w:r>
        <w:rPr>
          <w:rFonts w:hint="eastAsia" w:ascii="宋体" w:hAnsi="宋体" w:cs="宋体"/>
          <w:color w:val="auto"/>
          <w:szCs w:val="21"/>
        </w:rPr>
        <w:t>3.2.1 投标人应按本招标文件中“投标文件格式”的要求填写相应表格。</w:t>
      </w:r>
    </w:p>
    <w:p>
      <w:pPr>
        <w:spacing w:line="400" w:lineRule="exact"/>
        <w:ind w:firstLine="420" w:firstLineChars="200"/>
        <w:rPr>
          <w:rFonts w:ascii="宋体" w:hAnsi="宋体" w:cs="宋体"/>
          <w:color w:val="auto"/>
          <w:szCs w:val="21"/>
        </w:rPr>
      </w:pPr>
      <w:r>
        <w:rPr>
          <w:rFonts w:hint="eastAsia" w:ascii="宋体" w:hAnsi="宋体" w:cs="宋体"/>
          <w:color w:val="auto"/>
          <w:szCs w:val="21"/>
        </w:rPr>
        <w:t>3.2.2 投标人在投标截止时间前修改投标函中的投标总报价，应同时修改本招标文件中“投标文件格式”中的相应报价。此修改须符合本章第4.3款的有关要求。</w:t>
      </w:r>
    </w:p>
    <w:p>
      <w:pPr>
        <w:spacing w:line="400" w:lineRule="exact"/>
        <w:ind w:firstLine="420" w:firstLineChars="200"/>
        <w:rPr>
          <w:rFonts w:ascii="宋体" w:hAnsi="宋体" w:cs="宋体"/>
          <w:color w:val="auto"/>
          <w:szCs w:val="21"/>
        </w:rPr>
      </w:pPr>
      <w:r>
        <w:rPr>
          <w:rFonts w:hint="eastAsia" w:ascii="宋体" w:hAnsi="宋体" w:cs="宋体"/>
          <w:color w:val="auto"/>
          <w:szCs w:val="21"/>
        </w:rPr>
        <w:t>3.2.3招标人设有最高投标限价的，投标人的投标报价不得超过最高投标限价，最高投标限价详见投标人须知前附表。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3.2.4投标报价的其他要求详见投标人须知前附表。</w:t>
      </w:r>
    </w:p>
    <w:p>
      <w:pPr>
        <w:pStyle w:val="62"/>
        <w:ind w:firstLine="422" w:firstLineChars="200"/>
        <w:rPr>
          <w:rFonts w:ascii="宋体" w:hAnsi="宋体" w:eastAsia="宋体"/>
          <w:b/>
          <w:color w:val="auto"/>
          <w:sz w:val="21"/>
          <w:szCs w:val="21"/>
        </w:rPr>
      </w:pPr>
      <w:bookmarkStart w:id="137" w:name="_Toc392345927"/>
      <w:bookmarkStart w:id="138" w:name="_Toc22162"/>
      <w:r>
        <w:rPr>
          <w:rFonts w:hint="eastAsia" w:ascii="宋体" w:hAnsi="宋体" w:eastAsia="宋体"/>
          <w:b/>
          <w:color w:val="auto"/>
          <w:sz w:val="21"/>
          <w:szCs w:val="21"/>
        </w:rPr>
        <w:t>3.3 投标有效期</w:t>
      </w:r>
      <w:bookmarkEnd w:id="133"/>
      <w:bookmarkEnd w:id="134"/>
      <w:bookmarkEnd w:id="135"/>
      <w:bookmarkEnd w:id="136"/>
      <w:bookmarkEnd w:id="137"/>
      <w:bookmarkEnd w:id="138"/>
    </w:p>
    <w:p>
      <w:pPr>
        <w:spacing w:line="400" w:lineRule="exact"/>
        <w:ind w:firstLine="420" w:firstLineChars="200"/>
        <w:rPr>
          <w:rFonts w:ascii="宋体" w:hAnsi="宋体" w:cs="宋体"/>
          <w:color w:val="auto"/>
          <w:szCs w:val="21"/>
        </w:rPr>
      </w:pPr>
      <w:bookmarkStart w:id="139" w:name="_Toc152045550"/>
      <w:bookmarkStart w:id="140" w:name="_Toc144974518"/>
      <w:bookmarkStart w:id="141" w:name="_Toc152042326"/>
      <w:bookmarkStart w:id="142" w:name="_Toc229646732"/>
      <w:r>
        <w:rPr>
          <w:rFonts w:hint="eastAsia" w:ascii="宋体" w:hAnsi="宋体" w:cs="宋体"/>
          <w:color w:val="auto"/>
          <w:szCs w:val="21"/>
        </w:rPr>
        <w:t>3.3.1 在投标人须知前附表规定的投标有效期内，投标人不得撤销其投标文件。</w:t>
      </w:r>
    </w:p>
    <w:p>
      <w:pPr>
        <w:spacing w:line="400" w:lineRule="exact"/>
        <w:ind w:firstLine="420" w:firstLineChars="200"/>
        <w:rPr>
          <w:rFonts w:ascii="宋体" w:hAnsi="宋体" w:cs="宋体"/>
          <w:color w:val="auto"/>
          <w:szCs w:val="21"/>
        </w:rPr>
      </w:pPr>
      <w:r>
        <w:rPr>
          <w:rFonts w:hint="eastAsia" w:ascii="宋体" w:hAnsi="宋体" w:cs="宋体"/>
          <w:color w:val="auto"/>
          <w:szCs w:val="21"/>
        </w:rPr>
        <w:t xml:space="preserve">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pPr>
        <w:pStyle w:val="62"/>
        <w:ind w:firstLine="422" w:firstLineChars="200"/>
        <w:rPr>
          <w:rFonts w:ascii="宋体" w:hAnsi="宋体" w:eastAsia="宋体"/>
          <w:b/>
          <w:color w:val="auto"/>
          <w:sz w:val="21"/>
          <w:szCs w:val="21"/>
        </w:rPr>
      </w:pPr>
      <w:bookmarkStart w:id="143" w:name="_Toc10327"/>
      <w:bookmarkStart w:id="144" w:name="_Toc392345928"/>
      <w:r>
        <w:rPr>
          <w:rFonts w:hint="eastAsia" w:ascii="宋体" w:hAnsi="宋体" w:eastAsia="宋体"/>
          <w:b/>
          <w:color w:val="auto"/>
          <w:sz w:val="21"/>
          <w:szCs w:val="21"/>
        </w:rPr>
        <w:t>3.4 投标保证金</w:t>
      </w:r>
      <w:bookmarkEnd w:id="139"/>
      <w:bookmarkEnd w:id="140"/>
      <w:bookmarkEnd w:id="141"/>
      <w:bookmarkEnd w:id="142"/>
      <w:bookmarkEnd w:id="143"/>
      <w:bookmarkEnd w:id="144"/>
    </w:p>
    <w:p>
      <w:pPr>
        <w:spacing w:line="400" w:lineRule="exact"/>
        <w:ind w:firstLine="420" w:firstLineChars="200"/>
        <w:rPr>
          <w:rFonts w:ascii="宋体" w:hAnsi="宋体" w:cs="宋体"/>
          <w:color w:val="auto"/>
          <w:szCs w:val="21"/>
        </w:rPr>
      </w:pPr>
      <w:bookmarkStart w:id="145" w:name="_Toc152045552"/>
      <w:bookmarkStart w:id="146" w:name="_Toc229646733"/>
      <w:bookmarkStart w:id="147" w:name="_Toc152042328"/>
      <w:bookmarkStart w:id="148" w:name="_Toc144974520"/>
      <w:r>
        <w:rPr>
          <w:rFonts w:hint="eastAsia" w:ascii="宋体" w:hAnsi="宋体" w:cs="宋体"/>
          <w:color w:val="auto"/>
          <w:szCs w:val="21"/>
        </w:rPr>
        <w:t>3.4.1 投标人应按投标人须知前附表规定的金额、时间及形式递交投标保证金，并作为其投标文件的组成部分。</w:t>
      </w:r>
    </w:p>
    <w:p>
      <w:pPr>
        <w:spacing w:line="400" w:lineRule="exact"/>
        <w:ind w:firstLine="420" w:firstLineChars="200"/>
        <w:rPr>
          <w:rFonts w:ascii="宋体" w:hAnsi="宋体" w:cs="宋体"/>
          <w:color w:val="auto"/>
          <w:szCs w:val="21"/>
        </w:rPr>
      </w:pPr>
      <w:r>
        <w:rPr>
          <w:rFonts w:hint="eastAsia" w:ascii="宋体" w:hAnsi="宋体" w:cs="宋体"/>
          <w:color w:val="auto"/>
          <w:szCs w:val="21"/>
        </w:rPr>
        <w:t>3.4.2投标人应按本章第3.4.1 项要求提交投标保证金。</w:t>
      </w:r>
    </w:p>
    <w:p>
      <w:pPr>
        <w:spacing w:line="400" w:lineRule="exact"/>
        <w:ind w:firstLine="420" w:firstLineChars="200"/>
        <w:rPr>
          <w:rFonts w:ascii="宋体" w:hAnsi="宋体" w:cs="宋体"/>
          <w:color w:val="auto"/>
          <w:szCs w:val="21"/>
        </w:rPr>
      </w:pPr>
      <w:r>
        <w:rPr>
          <w:rFonts w:hint="eastAsia" w:ascii="宋体" w:hAnsi="宋体" w:cs="宋体"/>
          <w:color w:val="auto"/>
          <w:szCs w:val="21"/>
        </w:rPr>
        <w:t>3.4.3</w:t>
      </w:r>
      <w:r>
        <w:rPr>
          <w:rFonts w:hint="eastAsia" w:ascii="宋体" w:hAnsi="宋体" w:cs="宋体"/>
          <w:color w:val="auto"/>
          <w:sz w:val="20"/>
          <w:szCs w:val="20"/>
        </w:rPr>
        <w:t>投标保证金的退还：</w:t>
      </w:r>
      <w:r>
        <w:rPr>
          <w:rFonts w:hint="eastAsia"/>
          <w:color w:val="auto"/>
        </w:rPr>
        <w:t>按现行规定退还</w:t>
      </w:r>
      <w:r>
        <w:rPr>
          <w:rFonts w:hint="eastAsia" w:ascii="宋体" w:hAnsi="宋体" w:cs="宋体"/>
          <w:color w:val="auto"/>
          <w:sz w:val="20"/>
          <w:szCs w:val="20"/>
        </w:rPr>
        <w:t>。</w:t>
      </w:r>
    </w:p>
    <w:p>
      <w:pPr>
        <w:spacing w:line="440" w:lineRule="exact"/>
        <w:ind w:firstLine="420" w:firstLineChars="200"/>
        <w:rPr>
          <w:color w:val="auto"/>
        </w:rPr>
      </w:pPr>
      <w:r>
        <w:rPr>
          <w:rFonts w:hint="eastAsia" w:ascii="宋体" w:hAnsi="宋体" w:cs="宋体"/>
          <w:color w:val="auto"/>
          <w:szCs w:val="21"/>
        </w:rPr>
        <w:t>3.4.4</w:t>
      </w:r>
      <w:r>
        <w:rPr>
          <w:rFonts w:hint="eastAsia"/>
          <w:color w:val="auto"/>
        </w:rPr>
        <w:t xml:space="preserve">有下列情形之一的，投标保证金将不予退还： </w:t>
      </w:r>
    </w:p>
    <w:p>
      <w:pPr>
        <w:spacing w:line="440" w:lineRule="exact"/>
        <w:ind w:firstLine="420" w:firstLineChars="200"/>
        <w:rPr>
          <w:color w:val="auto"/>
        </w:rPr>
      </w:pPr>
      <w:r>
        <w:rPr>
          <w:rFonts w:hint="eastAsia"/>
          <w:color w:val="auto"/>
        </w:rPr>
        <w:t>（1）投标人在规定的投标有效期内撤销或修改其投标文件；</w:t>
      </w:r>
    </w:p>
    <w:p>
      <w:pPr>
        <w:spacing w:line="440" w:lineRule="exact"/>
        <w:ind w:firstLine="420" w:firstLineChars="200"/>
        <w:rPr>
          <w:color w:val="auto"/>
        </w:rPr>
      </w:pPr>
      <w:r>
        <w:rPr>
          <w:rFonts w:hint="eastAsia"/>
          <w:color w:val="auto"/>
        </w:rPr>
        <w:t>（2）中标人在收到中标通知书后，无正当理由拒签合同协议书或未按招标文件规定提交履约担保。</w:t>
      </w:r>
    </w:p>
    <w:p>
      <w:pPr>
        <w:spacing w:line="400" w:lineRule="exact"/>
        <w:ind w:firstLine="420" w:firstLineChars="200"/>
        <w:rPr>
          <w:rFonts w:ascii="宋体" w:hAnsi="宋体" w:cs="宋体"/>
          <w:color w:val="auto"/>
          <w:szCs w:val="21"/>
        </w:rPr>
      </w:pPr>
      <w:r>
        <w:rPr>
          <w:rFonts w:hint="eastAsia"/>
          <w:color w:val="auto"/>
        </w:rPr>
        <w:t>（3）其他法律法规规定情形。</w:t>
      </w:r>
      <w:r>
        <w:rPr>
          <w:rFonts w:hint="eastAsia" w:ascii="宋体" w:hAnsi="宋体" w:cs="宋体"/>
          <w:color w:val="auto"/>
          <w:szCs w:val="21"/>
        </w:rPr>
        <w:t xml:space="preserve"> </w:t>
      </w:r>
    </w:p>
    <w:bookmarkEnd w:id="145"/>
    <w:bookmarkEnd w:id="146"/>
    <w:bookmarkEnd w:id="147"/>
    <w:bookmarkEnd w:id="148"/>
    <w:p>
      <w:pPr>
        <w:pStyle w:val="62"/>
        <w:ind w:firstLine="422" w:firstLineChars="200"/>
        <w:rPr>
          <w:rFonts w:ascii="宋体" w:hAnsi="宋体" w:eastAsia="宋体"/>
          <w:b/>
          <w:strike/>
          <w:color w:val="auto"/>
          <w:sz w:val="21"/>
          <w:szCs w:val="21"/>
        </w:rPr>
      </w:pPr>
      <w:bookmarkStart w:id="149" w:name="_Toc319407854"/>
      <w:bookmarkStart w:id="150" w:name="_Toc322615415"/>
      <w:bookmarkStart w:id="151" w:name="_Toc144974521"/>
      <w:bookmarkStart w:id="152" w:name="_Toc319408089"/>
      <w:bookmarkStart w:id="153" w:name="_Toc245036620"/>
      <w:bookmarkStart w:id="154" w:name="_Toc152045553"/>
      <w:bookmarkStart w:id="155" w:name="_Toc152042329"/>
      <w:bookmarkStart w:id="156" w:name="_Toc323711767"/>
      <w:bookmarkStart w:id="157" w:name="_Toc16875"/>
      <w:bookmarkStart w:id="158" w:name="_Toc392345930"/>
      <w:bookmarkStart w:id="159" w:name="_Toc152045559"/>
      <w:bookmarkStart w:id="160" w:name="_Toc229646740"/>
      <w:bookmarkStart w:id="161" w:name="_Toc152042335"/>
      <w:bookmarkStart w:id="162" w:name="_Toc144974527"/>
      <w:r>
        <w:rPr>
          <w:rFonts w:hint="eastAsia" w:ascii="宋体" w:hAnsi="宋体" w:eastAsia="宋体"/>
          <w:b/>
          <w:strike/>
          <w:color w:val="auto"/>
          <w:sz w:val="21"/>
          <w:szCs w:val="21"/>
        </w:rPr>
        <w:t>3.</w:t>
      </w:r>
      <w:bookmarkEnd w:id="149"/>
      <w:bookmarkEnd w:id="150"/>
      <w:bookmarkEnd w:id="151"/>
      <w:bookmarkEnd w:id="152"/>
      <w:bookmarkEnd w:id="153"/>
      <w:bookmarkEnd w:id="154"/>
      <w:bookmarkEnd w:id="155"/>
      <w:bookmarkEnd w:id="156"/>
      <w:bookmarkStart w:id="163" w:name="_Toc323711768"/>
      <w:bookmarkStart w:id="164" w:name="_Toc322615416"/>
      <w:bookmarkStart w:id="165" w:name="_Toc319407855"/>
      <w:bookmarkStart w:id="166" w:name="_Toc319408090"/>
      <w:bookmarkStart w:id="167" w:name="_Toc245036621"/>
      <w:r>
        <w:rPr>
          <w:rFonts w:hint="eastAsia" w:ascii="宋体" w:hAnsi="宋体" w:eastAsia="宋体"/>
          <w:b/>
          <w:strike/>
          <w:color w:val="auto"/>
          <w:sz w:val="21"/>
          <w:szCs w:val="21"/>
        </w:rPr>
        <w:t>5资格审查资料</w:t>
      </w:r>
      <w:bookmarkEnd w:id="157"/>
    </w:p>
    <w:p>
      <w:pPr>
        <w:spacing w:line="400" w:lineRule="exact"/>
        <w:ind w:firstLine="420" w:firstLineChars="200"/>
        <w:rPr>
          <w:rFonts w:ascii="宋体" w:hAnsi="宋体" w:cs="宋体"/>
          <w:strike/>
          <w:color w:val="auto"/>
          <w:szCs w:val="21"/>
        </w:rPr>
      </w:pPr>
      <w:bookmarkStart w:id="168" w:name="_Toc300834974"/>
      <w:bookmarkStart w:id="169" w:name="_Toc247527578"/>
      <w:bookmarkStart w:id="170" w:name="_Toc229646735"/>
      <w:bookmarkStart w:id="171" w:name="_Toc247513977"/>
      <w:bookmarkStart w:id="172" w:name="_Toc152042330"/>
      <w:bookmarkStart w:id="173" w:name="_Toc152045554"/>
      <w:bookmarkStart w:id="174" w:name="_Toc144974522"/>
      <w:r>
        <w:rPr>
          <w:rFonts w:hint="eastAsia" w:ascii="宋体" w:hAnsi="宋体" w:cs="宋体"/>
          <w:strike/>
          <w:color w:val="auto"/>
          <w:szCs w:val="21"/>
        </w:rPr>
        <w:t>3.5.1 “投标人基本情况表”应附投标人营业执照副本、资质证书副本等材料的复印件。</w:t>
      </w:r>
    </w:p>
    <w:p>
      <w:pPr>
        <w:spacing w:line="400" w:lineRule="exact"/>
        <w:ind w:firstLine="420" w:firstLineChars="200"/>
        <w:rPr>
          <w:rFonts w:ascii="宋体" w:hAnsi="宋体" w:cs="宋体"/>
          <w:strike/>
          <w:color w:val="auto"/>
          <w:szCs w:val="21"/>
        </w:rPr>
      </w:pPr>
      <w:r>
        <w:rPr>
          <w:rFonts w:hint="eastAsia" w:ascii="宋体" w:hAnsi="宋体" w:cs="宋体"/>
          <w:strike/>
          <w:color w:val="auto"/>
          <w:szCs w:val="21"/>
        </w:rPr>
        <w:t>3.5.2 “近年完成的类似项目情况表”应附中标通知书、合同复印件及医院验收证明，具体年份要求见投标人须知前附表。每张表格只填写一个项目，并标明序号。</w:t>
      </w:r>
    </w:p>
    <w:p>
      <w:pPr>
        <w:spacing w:line="400" w:lineRule="exact"/>
        <w:ind w:firstLine="420" w:firstLineChars="200"/>
        <w:rPr>
          <w:rFonts w:ascii="宋体" w:hAnsi="宋体" w:cs="宋体"/>
          <w:strike/>
          <w:color w:val="auto"/>
          <w:szCs w:val="21"/>
        </w:rPr>
      </w:pPr>
      <w:r>
        <w:rPr>
          <w:rFonts w:hint="eastAsia" w:ascii="宋体" w:hAnsi="宋体" w:cs="宋体"/>
          <w:strike/>
          <w:color w:val="auto"/>
          <w:szCs w:val="21"/>
        </w:rPr>
        <w:t>3.5.3“正在进行的项目和新承接的项目情况表”应附中标通知书和合同复印件。每张表格只填写一个项目，并标明序号。</w:t>
      </w:r>
    </w:p>
    <w:p>
      <w:pPr>
        <w:spacing w:line="400" w:lineRule="exact"/>
        <w:ind w:firstLine="420" w:firstLineChars="200"/>
        <w:rPr>
          <w:rFonts w:ascii="宋体" w:hAnsi="宋体" w:cs="宋体"/>
          <w:strike/>
          <w:color w:val="auto"/>
          <w:szCs w:val="21"/>
        </w:rPr>
      </w:pPr>
      <w:r>
        <w:rPr>
          <w:rFonts w:hint="eastAsia" w:ascii="宋体" w:hAnsi="宋体" w:cs="宋体"/>
          <w:strike/>
          <w:color w:val="auto"/>
          <w:szCs w:val="21"/>
        </w:rPr>
        <w:t>3.5.5 “近年发生的诉讼及仲裁情况”应说明相关情况，并附法院或仲裁机构作出的判决、裁决等有关法律文书复印件，具体年份要求见投标人须知前附表。</w:t>
      </w:r>
    </w:p>
    <w:p>
      <w:pPr>
        <w:spacing w:line="400" w:lineRule="exact"/>
        <w:ind w:firstLine="420" w:firstLineChars="200"/>
        <w:rPr>
          <w:rFonts w:ascii="宋体" w:hAnsi="宋体" w:cs="宋体"/>
          <w:bCs/>
          <w:strike/>
          <w:color w:val="auto"/>
          <w:szCs w:val="21"/>
        </w:rPr>
      </w:pPr>
      <w:r>
        <w:rPr>
          <w:rFonts w:hint="eastAsia" w:ascii="宋体" w:hAnsi="宋体" w:cs="宋体"/>
          <w:strike/>
          <w:color w:val="auto"/>
          <w:szCs w:val="21"/>
        </w:rPr>
        <w:t>3.5.6 投标单位应本着诚实信用的原则，提供真实可信的资格审查资料。若投标单位提供虚假资料，一经查实，</w:t>
      </w:r>
      <w:r>
        <w:rPr>
          <w:rFonts w:hint="eastAsia" w:ascii="宋体" w:hAnsi="宋体" w:cs="宋体"/>
          <w:bCs/>
          <w:strike/>
          <w:color w:val="auto"/>
          <w:szCs w:val="21"/>
        </w:rPr>
        <w:t>除</w:t>
      </w:r>
      <w:r>
        <w:rPr>
          <w:rFonts w:hint="eastAsia" w:ascii="宋体" w:hAnsi="宋体" w:cs="宋体"/>
          <w:strike/>
          <w:color w:val="auto"/>
          <w:szCs w:val="21"/>
        </w:rPr>
        <w:t>按否决投标处理</w:t>
      </w:r>
      <w:r>
        <w:rPr>
          <w:rFonts w:hint="eastAsia" w:ascii="宋体" w:hAnsi="宋体" w:cs="宋体"/>
          <w:bCs/>
          <w:strike/>
          <w:color w:val="auto"/>
          <w:szCs w:val="21"/>
        </w:rPr>
        <w:t>外，其投标保证金不予退还。</w:t>
      </w:r>
    </w:p>
    <w:p>
      <w:pPr>
        <w:spacing w:line="400" w:lineRule="exact"/>
        <w:ind w:firstLine="420" w:firstLineChars="200"/>
        <w:rPr>
          <w:rFonts w:ascii="宋体" w:hAnsi="宋体" w:cs="宋体"/>
          <w:strike/>
          <w:color w:val="auto"/>
          <w:szCs w:val="21"/>
        </w:rPr>
      </w:pPr>
      <w:r>
        <w:rPr>
          <w:rFonts w:hint="eastAsia" w:ascii="宋体" w:hAnsi="宋体" w:cs="宋体"/>
          <w:strike/>
          <w:color w:val="auto"/>
          <w:szCs w:val="21"/>
        </w:rPr>
        <w:t>3.5.7资格审查资料详见投标人须知前附表。</w:t>
      </w:r>
    </w:p>
    <w:bookmarkEnd w:id="168"/>
    <w:bookmarkEnd w:id="169"/>
    <w:bookmarkEnd w:id="170"/>
    <w:bookmarkEnd w:id="171"/>
    <w:bookmarkEnd w:id="172"/>
    <w:bookmarkEnd w:id="173"/>
    <w:bookmarkEnd w:id="174"/>
    <w:p>
      <w:pPr>
        <w:pStyle w:val="62"/>
        <w:ind w:firstLine="422" w:firstLineChars="200"/>
        <w:rPr>
          <w:rFonts w:ascii="宋体" w:hAnsi="宋体" w:eastAsia="宋体"/>
          <w:b/>
          <w:color w:val="auto"/>
          <w:sz w:val="21"/>
          <w:szCs w:val="21"/>
        </w:rPr>
      </w:pPr>
      <w:bookmarkStart w:id="175" w:name="_Toc29305"/>
      <w:r>
        <w:rPr>
          <w:rFonts w:hint="eastAsia" w:ascii="宋体" w:hAnsi="宋体" w:eastAsia="宋体"/>
          <w:b/>
          <w:color w:val="auto"/>
          <w:sz w:val="21"/>
          <w:szCs w:val="21"/>
        </w:rPr>
        <w:t>3.6备选投标方案</w:t>
      </w:r>
      <w:bookmarkEnd w:id="175"/>
    </w:p>
    <w:p>
      <w:pPr>
        <w:spacing w:line="400" w:lineRule="exact"/>
        <w:ind w:firstLine="420" w:firstLineChars="200"/>
        <w:rPr>
          <w:rFonts w:ascii="宋体" w:hAnsi="宋体" w:cs="宋体"/>
          <w:color w:val="auto"/>
          <w:szCs w:val="21"/>
        </w:rPr>
      </w:pPr>
      <w:r>
        <w:rPr>
          <w:rFonts w:hint="eastAsia" w:ascii="宋体" w:hAnsi="宋体" w:cs="宋体"/>
          <w:color w:val="auto"/>
          <w:szCs w:val="21"/>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pPr>
        <w:pStyle w:val="62"/>
        <w:ind w:firstLine="422" w:firstLineChars="200"/>
        <w:rPr>
          <w:rFonts w:ascii="宋体" w:hAnsi="宋体" w:eastAsia="宋体"/>
          <w:b/>
          <w:color w:val="auto"/>
          <w:sz w:val="21"/>
          <w:szCs w:val="21"/>
        </w:rPr>
      </w:pPr>
      <w:bookmarkStart w:id="176" w:name="_Toc11039"/>
      <w:r>
        <w:rPr>
          <w:rFonts w:hint="eastAsia" w:ascii="宋体" w:hAnsi="宋体" w:eastAsia="宋体"/>
          <w:b/>
          <w:color w:val="auto"/>
          <w:sz w:val="21"/>
          <w:szCs w:val="21"/>
        </w:rPr>
        <w:t>3.7投标文件的编制</w:t>
      </w:r>
      <w:bookmarkEnd w:id="158"/>
      <w:bookmarkEnd w:id="163"/>
      <w:bookmarkEnd w:id="164"/>
      <w:bookmarkEnd w:id="165"/>
      <w:bookmarkEnd w:id="166"/>
      <w:bookmarkEnd w:id="167"/>
      <w:bookmarkEnd w:id="176"/>
    </w:p>
    <w:p>
      <w:pPr>
        <w:spacing w:line="400" w:lineRule="exact"/>
        <w:ind w:firstLine="420" w:firstLineChars="200"/>
        <w:rPr>
          <w:rFonts w:ascii="宋体" w:hAnsi="宋体" w:cs="宋体"/>
          <w:color w:val="auto"/>
          <w:szCs w:val="21"/>
        </w:rPr>
      </w:pPr>
      <w:r>
        <w:rPr>
          <w:rFonts w:hint="eastAsia" w:ascii="宋体" w:hAnsi="宋体" w:cs="宋体"/>
          <w:color w:val="auto"/>
          <w:szCs w:val="21"/>
        </w:rPr>
        <w:t>3.7.1投标文件应按第七章“投标文件格式”进行编写，如有必要，可以增加附页，作为投标文件的组成部分。其中，投标函在满足招标文件实质性要求的基础上，可以提出比招标文件要求更有利于招标人的承诺。</w:t>
      </w:r>
    </w:p>
    <w:p>
      <w:pPr>
        <w:spacing w:line="400" w:lineRule="exact"/>
        <w:ind w:firstLine="420" w:firstLineChars="200"/>
        <w:rPr>
          <w:rFonts w:ascii="宋体" w:hAnsi="宋体" w:cs="宋体"/>
          <w:color w:val="auto"/>
          <w:szCs w:val="21"/>
        </w:rPr>
      </w:pPr>
      <w:r>
        <w:rPr>
          <w:rFonts w:hint="eastAsia" w:ascii="宋体" w:hAnsi="宋体" w:cs="宋体"/>
          <w:color w:val="auto"/>
          <w:szCs w:val="21"/>
        </w:rPr>
        <w:t>3.7.2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3.7.3投标文件正本一份, 副本份数见投标人须知前附表。正本和副本的封面上应清楚地标记“正本”或“副本”的字样。当副本和正本不一致时，以正本为准。</w:t>
      </w:r>
    </w:p>
    <w:p>
      <w:pPr>
        <w:spacing w:line="400" w:lineRule="exact"/>
        <w:ind w:firstLine="420" w:firstLineChars="200"/>
        <w:rPr>
          <w:rFonts w:ascii="宋体" w:hAnsi="宋体" w:cs="宋体"/>
          <w:color w:val="auto"/>
          <w:szCs w:val="21"/>
        </w:rPr>
      </w:pPr>
      <w:r>
        <w:rPr>
          <w:rFonts w:hint="eastAsia" w:ascii="宋体" w:hAnsi="宋体" w:cs="宋体"/>
          <w:color w:val="auto"/>
          <w:szCs w:val="21"/>
        </w:rPr>
        <w:t>3.7.4投标文件的正本与副本应分别装订成册，</w:t>
      </w:r>
      <w:r>
        <w:rPr>
          <w:rFonts w:hint="eastAsia" w:ascii="宋体" w:hAnsi="宋体" w:cs="宋体"/>
          <w:color w:val="auto"/>
          <w:szCs w:val="21"/>
          <w:lang w:eastAsia="zh-CN"/>
        </w:rPr>
        <w:t>建议</w:t>
      </w:r>
      <w:r>
        <w:rPr>
          <w:rFonts w:hint="eastAsia" w:ascii="宋体" w:hAnsi="宋体" w:cs="宋体"/>
          <w:color w:val="auto"/>
          <w:szCs w:val="21"/>
        </w:rPr>
        <w:t>编制目录。</w:t>
      </w:r>
      <w:bookmarkStart w:id="177" w:name="_Toc323711769"/>
      <w:bookmarkStart w:id="178" w:name="_Toc152042331"/>
      <w:bookmarkStart w:id="179" w:name="_Toc392345931"/>
      <w:bookmarkStart w:id="180" w:name="_Toc152045555"/>
      <w:bookmarkStart w:id="181" w:name="_Toc245036622"/>
      <w:bookmarkStart w:id="182" w:name="_Toc144974523"/>
      <w:r>
        <w:rPr>
          <w:rFonts w:hint="eastAsia" w:ascii="宋体" w:hAnsi="宋体" w:cs="宋体"/>
          <w:color w:val="auto"/>
          <w:szCs w:val="21"/>
        </w:rPr>
        <w:t>具体装订要求见投标人须知前附表规定。</w:t>
      </w:r>
    </w:p>
    <w:p>
      <w:pPr>
        <w:pStyle w:val="61"/>
        <w:spacing w:before="0"/>
        <w:ind w:firstLine="420" w:firstLineChars="200"/>
        <w:rPr>
          <w:rFonts w:ascii="宋体" w:hAnsi="宋体" w:eastAsia="宋体"/>
          <w:color w:val="auto"/>
          <w:sz w:val="21"/>
          <w:szCs w:val="21"/>
        </w:rPr>
      </w:pPr>
      <w:bookmarkStart w:id="183" w:name="_Toc7085"/>
      <w:r>
        <w:rPr>
          <w:rFonts w:hint="eastAsia" w:ascii="宋体" w:hAnsi="宋体" w:eastAsia="宋体"/>
          <w:color w:val="auto"/>
          <w:sz w:val="21"/>
          <w:szCs w:val="21"/>
        </w:rPr>
        <w:t>4. 投标</w:t>
      </w:r>
      <w:bookmarkEnd w:id="177"/>
      <w:bookmarkEnd w:id="178"/>
      <w:bookmarkEnd w:id="179"/>
      <w:bookmarkEnd w:id="180"/>
      <w:bookmarkEnd w:id="181"/>
      <w:bookmarkEnd w:id="182"/>
      <w:bookmarkEnd w:id="183"/>
    </w:p>
    <w:p>
      <w:pPr>
        <w:pStyle w:val="62"/>
        <w:ind w:firstLine="422" w:firstLineChars="200"/>
        <w:rPr>
          <w:rFonts w:ascii="宋体" w:hAnsi="宋体" w:eastAsia="宋体"/>
          <w:b/>
          <w:color w:val="auto"/>
          <w:sz w:val="21"/>
          <w:szCs w:val="21"/>
        </w:rPr>
      </w:pPr>
      <w:bookmarkStart w:id="184" w:name="_Toc392345932"/>
      <w:bookmarkStart w:id="185" w:name="_Toc20016"/>
      <w:bookmarkStart w:id="186" w:name="_Toc319407857"/>
      <w:bookmarkStart w:id="187" w:name="_Toc152042332"/>
      <w:bookmarkStart w:id="188" w:name="_Toc245036623"/>
      <w:bookmarkStart w:id="189" w:name="_Toc322615418"/>
      <w:bookmarkStart w:id="190" w:name="_Toc319408092"/>
      <w:bookmarkStart w:id="191" w:name="_Toc144974524"/>
      <w:bookmarkStart w:id="192" w:name="_Toc152045556"/>
      <w:bookmarkStart w:id="193" w:name="_Toc323711770"/>
      <w:r>
        <w:rPr>
          <w:rFonts w:hint="eastAsia" w:ascii="宋体" w:hAnsi="宋体" w:eastAsia="宋体"/>
          <w:b/>
          <w:color w:val="auto"/>
          <w:sz w:val="21"/>
          <w:szCs w:val="21"/>
        </w:rPr>
        <w:t>4.1 投标文件的密封和标记</w:t>
      </w:r>
      <w:bookmarkEnd w:id="184"/>
      <w:bookmarkEnd w:id="185"/>
      <w:bookmarkEnd w:id="186"/>
      <w:bookmarkEnd w:id="187"/>
      <w:bookmarkEnd w:id="188"/>
      <w:bookmarkEnd w:id="189"/>
      <w:bookmarkEnd w:id="190"/>
      <w:bookmarkEnd w:id="191"/>
      <w:bookmarkEnd w:id="192"/>
      <w:bookmarkEnd w:id="193"/>
    </w:p>
    <w:p>
      <w:pPr>
        <w:spacing w:line="400" w:lineRule="exact"/>
        <w:ind w:firstLine="420" w:firstLineChars="200"/>
        <w:rPr>
          <w:rFonts w:ascii="宋体" w:hAnsi="宋体" w:cs="宋体"/>
          <w:color w:val="auto"/>
          <w:szCs w:val="21"/>
        </w:rPr>
      </w:pPr>
      <w:r>
        <w:rPr>
          <w:rFonts w:hint="eastAsia" w:ascii="宋体" w:hAnsi="宋体" w:cs="宋体"/>
          <w:color w:val="auto"/>
          <w:szCs w:val="21"/>
        </w:rPr>
        <w:t>4.1.1投标文件的正本与副本</w:t>
      </w:r>
      <w:r>
        <w:rPr>
          <w:rFonts w:hint="eastAsia" w:ascii="宋体" w:hAnsi="宋体" w:cs="宋体"/>
          <w:strike/>
          <w:color w:val="auto"/>
          <w:szCs w:val="21"/>
        </w:rPr>
        <w:t>可分开或</w:t>
      </w:r>
      <w:r>
        <w:rPr>
          <w:rFonts w:hint="eastAsia" w:ascii="宋体" w:hAnsi="宋体" w:cs="宋体"/>
          <w:color w:val="auto"/>
          <w:szCs w:val="21"/>
        </w:rPr>
        <w:t>合并密封包装（包装要求见投标人须知前附表）。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4.1.2 投标文件封套上应写明的内容见投标人须知前附表。</w:t>
      </w:r>
    </w:p>
    <w:p>
      <w:pPr>
        <w:pStyle w:val="62"/>
        <w:ind w:firstLine="422" w:firstLineChars="200"/>
        <w:rPr>
          <w:rFonts w:ascii="宋体" w:hAnsi="宋体" w:eastAsia="宋体"/>
          <w:b/>
          <w:color w:val="auto"/>
          <w:sz w:val="21"/>
          <w:szCs w:val="21"/>
        </w:rPr>
      </w:pPr>
      <w:bookmarkStart w:id="194" w:name="_Toc28433"/>
      <w:bookmarkStart w:id="195" w:name="_Toc319407858"/>
      <w:bookmarkStart w:id="196" w:name="_Toc152045557"/>
      <w:bookmarkStart w:id="197" w:name="_Toc245036624"/>
      <w:bookmarkStart w:id="198" w:name="_Toc323711771"/>
      <w:bookmarkStart w:id="199" w:name="_Toc392345933"/>
      <w:bookmarkStart w:id="200" w:name="_Toc319408093"/>
      <w:bookmarkStart w:id="201" w:name="_Toc152042333"/>
      <w:bookmarkStart w:id="202" w:name="_Toc322615419"/>
      <w:bookmarkStart w:id="203" w:name="_Toc144974525"/>
      <w:r>
        <w:rPr>
          <w:rFonts w:hint="eastAsia" w:ascii="宋体" w:hAnsi="宋体" w:eastAsia="宋体"/>
          <w:b/>
          <w:color w:val="auto"/>
          <w:sz w:val="21"/>
          <w:szCs w:val="21"/>
        </w:rPr>
        <w:t>4.2 投标文件的递交</w:t>
      </w:r>
      <w:bookmarkEnd w:id="194"/>
      <w:bookmarkEnd w:id="195"/>
      <w:bookmarkEnd w:id="196"/>
      <w:bookmarkEnd w:id="197"/>
      <w:bookmarkEnd w:id="198"/>
      <w:bookmarkEnd w:id="199"/>
      <w:bookmarkEnd w:id="200"/>
      <w:bookmarkEnd w:id="201"/>
      <w:bookmarkEnd w:id="202"/>
      <w:bookmarkEnd w:id="203"/>
    </w:p>
    <w:p>
      <w:pPr>
        <w:spacing w:line="400" w:lineRule="exact"/>
        <w:ind w:firstLine="420" w:firstLineChars="200"/>
        <w:rPr>
          <w:rFonts w:ascii="宋体" w:hAnsi="宋体" w:cs="宋体"/>
          <w:color w:val="auto"/>
          <w:szCs w:val="21"/>
        </w:rPr>
      </w:pPr>
      <w:r>
        <w:rPr>
          <w:rFonts w:hint="eastAsia" w:ascii="宋体" w:hAnsi="宋体" w:cs="宋体"/>
          <w:color w:val="auto"/>
          <w:szCs w:val="21"/>
        </w:rPr>
        <w:t>4.2.1 投标人应在前附表第2.2.2项规定的投标截止时间前递交投标文件。</w:t>
      </w:r>
    </w:p>
    <w:p>
      <w:pPr>
        <w:spacing w:line="400" w:lineRule="exact"/>
        <w:ind w:firstLine="420" w:firstLineChars="200"/>
        <w:rPr>
          <w:rFonts w:ascii="宋体" w:hAnsi="宋体" w:cs="宋体"/>
          <w:color w:val="auto"/>
          <w:szCs w:val="21"/>
        </w:rPr>
      </w:pPr>
      <w:r>
        <w:rPr>
          <w:rFonts w:hint="eastAsia" w:ascii="宋体" w:hAnsi="宋体" w:cs="宋体"/>
          <w:color w:val="auto"/>
          <w:szCs w:val="21"/>
        </w:rPr>
        <w:t>4.2.2 投标人递交投标文件的地点：见投标人须知前附表。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4.2.3 除投标人须知前附表另有规定外，投标人所递交的投标文件不予退还。</w:t>
      </w:r>
    </w:p>
    <w:p>
      <w:pPr>
        <w:spacing w:line="400" w:lineRule="exact"/>
        <w:ind w:firstLine="420" w:firstLineChars="200"/>
        <w:rPr>
          <w:rFonts w:ascii="宋体" w:hAnsi="宋体" w:cs="宋体"/>
          <w:strike/>
          <w:color w:val="auto"/>
          <w:szCs w:val="21"/>
        </w:rPr>
      </w:pPr>
      <w:r>
        <w:rPr>
          <w:rFonts w:hint="eastAsia" w:ascii="宋体" w:hAnsi="宋体" w:cs="宋体"/>
          <w:strike/>
          <w:color w:val="auto"/>
          <w:szCs w:val="21"/>
        </w:rPr>
        <w:t>4.2.4 招标人收到投标文件后，向投标人出具签收凭证。</w:t>
      </w:r>
    </w:p>
    <w:p>
      <w:pPr>
        <w:pStyle w:val="62"/>
        <w:ind w:firstLine="422" w:firstLineChars="200"/>
        <w:rPr>
          <w:rFonts w:ascii="宋体" w:hAnsi="宋体" w:eastAsia="宋体"/>
          <w:b/>
          <w:color w:val="auto"/>
          <w:sz w:val="21"/>
          <w:szCs w:val="21"/>
        </w:rPr>
      </w:pPr>
      <w:bookmarkStart w:id="204" w:name="_Toc144974526"/>
      <w:bookmarkStart w:id="205" w:name="_Toc319407859"/>
      <w:bookmarkStart w:id="206" w:name="_Toc245036625"/>
      <w:bookmarkStart w:id="207" w:name="_Toc21598"/>
      <w:bookmarkStart w:id="208" w:name="_Toc392345934"/>
      <w:bookmarkStart w:id="209" w:name="_Toc319408094"/>
      <w:bookmarkStart w:id="210" w:name="_Toc323711772"/>
      <w:bookmarkStart w:id="211" w:name="_Toc152045558"/>
      <w:bookmarkStart w:id="212" w:name="_Toc152042334"/>
      <w:bookmarkStart w:id="213" w:name="_Toc322615420"/>
      <w:r>
        <w:rPr>
          <w:rFonts w:hint="eastAsia" w:ascii="宋体" w:hAnsi="宋体" w:eastAsia="宋体"/>
          <w:b/>
          <w:color w:val="auto"/>
          <w:sz w:val="21"/>
          <w:szCs w:val="21"/>
        </w:rPr>
        <w:t>4.3 投标文件的修改与撤回</w:t>
      </w:r>
      <w:bookmarkEnd w:id="204"/>
      <w:bookmarkEnd w:id="205"/>
      <w:bookmarkEnd w:id="206"/>
      <w:bookmarkEnd w:id="207"/>
      <w:bookmarkEnd w:id="208"/>
      <w:bookmarkEnd w:id="209"/>
      <w:bookmarkEnd w:id="210"/>
      <w:bookmarkEnd w:id="211"/>
      <w:bookmarkEnd w:id="212"/>
      <w:bookmarkEnd w:id="213"/>
    </w:p>
    <w:p>
      <w:pPr>
        <w:spacing w:line="400" w:lineRule="exact"/>
        <w:ind w:firstLine="420" w:firstLineChars="200"/>
        <w:rPr>
          <w:rFonts w:ascii="宋体" w:hAnsi="宋体" w:cs="宋体"/>
          <w:color w:val="auto"/>
          <w:szCs w:val="21"/>
        </w:rPr>
      </w:pPr>
      <w:r>
        <w:rPr>
          <w:rFonts w:hint="eastAsia" w:ascii="宋体" w:hAnsi="宋体" w:cs="宋体"/>
          <w:color w:val="auto"/>
          <w:szCs w:val="21"/>
        </w:rPr>
        <w:t>4.3.1 在前附表第2.2.2项规定的投标截止时间前，投标人可以修改或撤回已递交的投标文件，但应以书面形式通知招标人。</w:t>
      </w:r>
    </w:p>
    <w:p>
      <w:pPr>
        <w:spacing w:line="400" w:lineRule="exact"/>
        <w:ind w:firstLine="420" w:firstLineChars="200"/>
        <w:rPr>
          <w:rFonts w:ascii="宋体" w:hAnsi="宋体" w:cs="宋体"/>
          <w:strike/>
          <w:dstrike w:val="0"/>
          <w:color w:val="auto"/>
          <w:szCs w:val="21"/>
        </w:rPr>
      </w:pPr>
      <w:r>
        <w:rPr>
          <w:rFonts w:hint="eastAsia" w:ascii="宋体" w:hAnsi="宋体" w:cs="宋体"/>
          <w:color w:val="auto"/>
          <w:szCs w:val="21"/>
        </w:rPr>
        <w:t>4.3.2 投标人修改或撤回已递交投标文件的书面通知应按照本章第3.7.2项的要求签字或盖章。</w:t>
      </w:r>
      <w:r>
        <w:rPr>
          <w:rFonts w:hint="eastAsia" w:ascii="宋体" w:hAnsi="宋体" w:cs="宋体"/>
          <w:strike/>
          <w:dstrike w:val="0"/>
          <w:color w:val="auto"/>
          <w:szCs w:val="21"/>
        </w:rPr>
        <w:t>招标人收到书面通知后，向投标人出具签收凭证。</w:t>
      </w:r>
    </w:p>
    <w:p>
      <w:pPr>
        <w:spacing w:line="400" w:lineRule="exact"/>
        <w:ind w:firstLine="420" w:firstLineChars="200"/>
        <w:rPr>
          <w:rFonts w:ascii="宋体" w:hAnsi="宋体" w:cs="宋体"/>
          <w:color w:val="auto"/>
          <w:szCs w:val="21"/>
        </w:rPr>
      </w:pPr>
      <w:r>
        <w:rPr>
          <w:rFonts w:hint="eastAsia" w:ascii="宋体" w:hAnsi="宋体" w:cs="宋体"/>
          <w:color w:val="auto"/>
          <w:szCs w:val="21"/>
        </w:rPr>
        <w:t>4.3.3 修改的内容为投标文件的组成部分。修改的投标文件应按照本章第3条、第4条规定进行编制、密封、标记和递交，并标明“修改”字样。</w:t>
      </w:r>
    </w:p>
    <w:p>
      <w:pPr>
        <w:pStyle w:val="62"/>
        <w:ind w:firstLine="422" w:firstLineChars="200"/>
        <w:rPr>
          <w:rFonts w:ascii="宋体" w:hAnsi="宋体" w:eastAsia="宋体"/>
          <w:b/>
          <w:color w:val="auto"/>
          <w:sz w:val="21"/>
          <w:szCs w:val="21"/>
        </w:rPr>
      </w:pPr>
      <w:bookmarkStart w:id="214" w:name="_Toc392345935"/>
      <w:bookmarkStart w:id="215" w:name="_Toc14614"/>
      <w:r>
        <w:rPr>
          <w:rFonts w:hint="eastAsia" w:ascii="宋体" w:hAnsi="宋体" w:eastAsia="宋体"/>
          <w:b/>
          <w:color w:val="auto"/>
          <w:sz w:val="21"/>
          <w:szCs w:val="21"/>
        </w:rPr>
        <w:t>4.4 投标文件的拒收情形</w:t>
      </w:r>
      <w:bookmarkEnd w:id="214"/>
      <w:bookmarkEnd w:id="215"/>
    </w:p>
    <w:p>
      <w:pPr>
        <w:spacing w:line="400" w:lineRule="exact"/>
        <w:ind w:firstLine="420" w:firstLineChars="200"/>
        <w:rPr>
          <w:rFonts w:ascii="宋体" w:hAnsi="宋体" w:cs="宋体"/>
          <w:color w:val="auto"/>
          <w:szCs w:val="21"/>
        </w:rPr>
      </w:pPr>
      <w:r>
        <w:rPr>
          <w:rFonts w:hint="eastAsia" w:ascii="宋体" w:hAnsi="宋体" w:cs="宋体"/>
          <w:color w:val="auto"/>
          <w:szCs w:val="21"/>
        </w:rPr>
        <w:t>详见投标人须知前附表。</w:t>
      </w:r>
      <w:bookmarkStart w:id="216" w:name="_Toc18369"/>
      <w:bookmarkStart w:id="217" w:name="_Toc392345936"/>
    </w:p>
    <w:p>
      <w:pPr>
        <w:spacing w:line="400" w:lineRule="exact"/>
        <w:ind w:firstLine="422" w:firstLineChars="200"/>
        <w:rPr>
          <w:rFonts w:ascii="宋体" w:hAnsi="宋体" w:cs="宋体"/>
          <w:color w:val="auto"/>
          <w:szCs w:val="21"/>
        </w:rPr>
      </w:pPr>
      <w:r>
        <w:rPr>
          <w:rFonts w:hint="eastAsia" w:ascii="宋体" w:hAnsi="宋体" w:cs="宋体"/>
          <w:b/>
          <w:bCs/>
          <w:color w:val="auto"/>
          <w:szCs w:val="21"/>
        </w:rPr>
        <w:t>5. 开标</w:t>
      </w:r>
      <w:bookmarkEnd w:id="159"/>
      <w:bookmarkEnd w:id="160"/>
      <w:bookmarkEnd w:id="161"/>
      <w:bookmarkEnd w:id="162"/>
      <w:r>
        <w:rPr>
          <w:rFonts w:hint="eastAsia" w:ascii="宋体" w:hAnsi="宋体" w:cs="宋体"/>
          <w:b/>
          <w:bCs/>
          <w:color w:val="auto"/>
          <w:szCs w:val="21"/>
        </w:rPr>
        <w:t>程序</w:t>
      </w:r>
      <w:bookmarkEnd w:id="216"/>
      <w:bookmarkEnd w:id="217"/>
      <w:r>
        <w:rPr>
          <w:rFonts w:hint="eastAsia" w:ascii="宋体" w:hAnsi="宋体" w:cs="宋体"/>
          <w:b/>
          <w:bCs/>
          <w:color w:val="auto"/>
          <w:szCs w:val="21"/>
        </w:rPr>
        <w:t>（为确保开评标现场的疫情防控安全，到现场参与开评标的各类人员应出示健康码。为减少人员聚集程度及滞留时间，投标人不需在开标现场。）</w:t>
      </w:r>
    </w:p>
    <w:p>
      <w:pPr>
        <w:pStyle w:val="62"/>
        <w:ind w:firstLine="422" w:firstLineChars="200"/>
        <w:rPr>
          <w:rFonts w:ascii="宋体" w:hAnsi="宋体" w:eastAsia="宋体"/>
          <w:b/>
          <w:color w:val="auto"/>
          <w:sz w:val="21"/>
          <w:szCs w:val="21"/>
        </w:rPr>
      </w:pPr>
      <w:bookmarkStart w:id="218" w:name="_Toc144974528"/>
      <w:bookmarkStart w:id="219" w:name="_Toc152045560"/>
      <w:bookmarkStart w:id="220" w:name="_Toc152042336"/>
      <w:bookmarkStart w:id="221" w:name="_Toc229646741"/>
      <w:bookmarkStart w:id="222" w:name="_Toc392345937"/>
      <w:bookmarkStart w:id="223" w:name="_Toc13624"/>
      <w:r>
        <w:rPr>
          <w:rFonts w:hint="eastAsia" w:ascii="宋体" w:hAnsi="宋体" w:eastAsia="宋体"/>
          <w:b/>
          <w:color w:val="auto"/>
          <w:sz w:val="21"/>
          <w:szCs w:val="21"/>
        </w:rPr>
        <w:t>5.1 开标时间和地点</w:t>
      </w:r>
      <w:bookmarkEnd w:id="218"/>
      <w:bookmarkEnd w:id="219"/>
      <w:bookmarkEnd w:id="220"/>
      <w:bookmarkEnd w:id="221"/>
      <w:bookmarkEnd w:id="222"/>
      <w:r>
        <w:rPr>
          <w:rFonts w:hint="eastAsia" w:ascii="宋体" w:hAnsi="宋体" w:eastAsia="宋体"/>
          <w:b/>
          <w:color w:val="auto"/>
          <w:sz w:val="21"/>
          <w:szCs w:val="21"/>
        </w:rPr>
        <w:t>、参加开标会议的要求</w:t>
      </w:r>
      <w:bookmarkEnd w:id="223"/>
    </w:p>
    <w:p>
      <w:pPr>
        <w:spacing w:line="400" w:lineRule="exact"/>
        <w:ind w:firstLine="420" w:firstLineChars="200"/>
        <w:rPr>
          <w:rFonts w:ascii="宋体" w:hAnsi="宋体" w:cs="宋体"/>
          <w:color w:val="auto"/>
          <w:szCs w:val="21"/>
        </w:rPr>
      </w:pPr>
      <w:r>
        <w:rPr>
          <w:rFonts w:hint="eastAsia" w:ascii="宋体" w:hAnsi="宋体" w:cs="宋体"/>
          <w:color w:val="auto"/>
          <w:szCs w:val="21"/>
        </w:rPr>
        <w:t>招标人在投标人须知前附表第2.2.2项规定的投标截止时间（开标时间）和投标人须知前附表规定的地点公开开标，参加开标会议的要求见投标人须知前附表。</w:t>
      </w:r>
    </w:p>
    <w:p>
      <w:pPr>
        <w:pStyle w:val="62"/>
        <w:ind w:firstLine="422" w:firstLineChars="200"/>
        <w:rPr>
          <w:rFonts w:ascii="宋体" w:hAnsi="宋体" w:eastAsia="宋体"/>
          <w:b/>
          <w:color w:val="auto"/>
          <w:sz w:val="21"/>
          <w:szCs w:val="21"/>
        </w:rPr>
      </w:pPr>
      <w:bookmarkStart w:id="224" w:name="_Toc152045561"/>
      <w:bookmarkStart w:id="225" w:name="_Toc229646742"/>
      <w:bookmarkStart w:id="226" w:name="_Toc392345938"/>
      <w:bookmarkStart w:id="227" w:name="_Toc152042337"/>
      <w:bookmarkStart w:id="228" w:name="_Toc28832"/>
      <w:bookmarkStart w:id="229" w:name="_Toc144974529"/>
      <w:r>
        <w:rPr>
          <w:rFonts w:hint="eastAsia" w:ascii="宋体" w:hAnsi="宋体" w:eastAsia="宋体"/>
          <w:b/>
          <w:color w:val="auto"/>
          <w:sz w:val="21"/>
          <w:szCs w:val="21"/>
        </w:rPr>
        <w:t>5.2 开标</w:t>
      </w:r>
      <w:bookmarkEnd w:id="224"/>
      <w:bookmarkEnd w:id="225"/>
      <w:bookmarkEnd w:id="226"/>
      <w:bookmarkEnd w:id="227"/>
      <w:bookmarkEnd w:id="228"/>
      <w:bookmarkEnd w:id="229"/>
    </w:p>
    <w:p>
      <w:pPr>
        <w:spacing w:line="400" w:lineRule="exact"/>
        <w:ind w:firstLine="420" w:firstLineChars="200"/>
        <w:rPr>
          <w:rFonts w:ascii="宋体" w:hAnsi="宋体" w:cs="宋体"/>
          <w:color w:val="auto"/>
          <w:szCs w:val="21"/>
        </w:rPr>
      </w:pPr>
      <w:bookmarkStart w:id="230" w:name="_Toc152045562"/>
      <w:bookmarkStart w:id="231" w:name="_Toc152042338"/>
      <w:bookmarkStart w:id="232" w:name="_Toc144974530"/>
      <w:r>
        <w:rPr>
          <w:rFonts w:hint="eastAsia" w:ascii="宋体" w:hAnsi="宋体" w:cs="宋体"/>
          <w:color w:val="auto"/>
          <w:szCs w:val="21"/>
        </w:rPr>
        <w:t>主持人按下列程序进行开标：</w:t>
      </w:r>
    </w:p>
    <w:p>
      <w:pPr>
        <w:spacing w:line="400" w:lineRule="exact"/>
        <w:ind w:firstLine="420" w:firstLineChars="200"/>
        <w:rPr>
          <w:rFonts w:ascii="宋体" w:hAnsi="宋体" w:cs="宋体"/>
          <w:color w:val="auto"/>
          <w:szCs w:val="21"/>
        </w:rPr>
      </w:pPr>
      <w:bookmarkStart w:id="233" w:name="_Toc296602450"/>
      <w:r>
        <w:rPr>
          <w:rFonts w:hint="eastAsia" w:ascii="宋体" w:hAnsi="宋体" w:cs="宋体"/>
          <w:color w:val="auto"/>
          <w:szCs w:val="21"/>
        </w:rPr>
        <w:t>（1）宣布开标纪律；</w:t>
      </w:r>
    </w:p>
    <w:p>
      <w:pPr>
        <w:spacing w:line="400" w:lineRule="exact"/>
        <w:ind w:firstLine="420" w:firstLineChars="200"/>
        <w:rPr>
          <w:rFonts w:ascii="宋体" w:hAnsi="宋体" w:cs="宋体"/>
          <w:color w:val="auto"/>
          <w:szCs w:val="21"/>
        </w:rPr>
      </w:pPr>
      <w:r>
        <w:rPr>
          <w:rFonts w:hint="eastAsia" w:ascii="宋体" w:hAnsi="宋体" w:cs="宋体"/>
          <w:color w:val="auto"/>
          <w:szCs w:val="21"/>
        </w:rPr>
        <w:t>（2）公布在投标截止时间前递交投标文件的投标人名称，</w:t>
      </w:r>
      <w:r>
        <w:rPr>
          <w:rFonts w:hint="eastAsia" w:ascii="宋体" w:hAnsi="宋体" w:cs="宋体"/>
          <w:b/>
          <w:bCs/>
          <w:color w:val="auto"/>
          <w:szCs w:val="21"/>
        </w:rPr>
        <w:t>投标人不需到场</w:t>
      </w:r>
      <w:r>
        <w:rPr>
          <w:rFonts w:hint="eastAsia" w:ascii="宋体" w:hAnsi="宋体" w:cs="宋体"/>
          <w:color w:val="auto"/>
          <w:szCs w:val="21"/>
        </w:rPr>
        <w:t>。</w:t>
      </w:r>
    </w:p>
    <w:p>
      <w:pPr>
        <w:spacing w:line="400" w:lineRule="exact"/>
        <w:ind w:firstLine="420" w:firstLineChars="200"/>
        <w:rPr>
          <w:rFonts w:ascii="宋体" w:hAnsi="宋体" w:cs="宋体"/>
          <w:color w:val="auto"/>
          <w:szCs w:val="21"/>
        </w:rPr>
      </w:pPr>
      <w:r>
        <w:rPr>
          <w:rFonts w:hint="eastAsia" w:ascii="宋体" w:hAnsi="宋体" w:cs="宋体"/>
          <w:color w:val="auto"/>
          <w:szCs w:val="21"/>
        </w:rPr>
        <w:t>（3）宣布开标人、唱标人、记录人、监标人等有关人员姓名；</w:t>
      </w:r>
    </w:p>
    <w:p>
      <w:pPr>
        <w:spacing w:line="400" w:lineRule="exact"/>
        <w:ind w:firstLine="420" w:firstLineChars="200"/>
        <w:rPr>
          <w:rFonts w:ascii="宋体" w:hAnsi="宋体" w:cs="宋体"/>
          <w:color w:val="auto"/>
          <w:szCs w:val="21"/>
        </w:rPr>
      </w:pPr>
      <w:r>
        <w:rPr>
          <w:rFonts w:hint="eastAsia" w:ascii="宋体" w:hAnsi="宋体" w:cs="宋体"/>
          <w:color w:val="auto"/>
          <w:szCs w:val="21"/>
        </w:rPr>
        <w:t>（4）按照投标人须知前附表规定检查投标文件的密封情况；</w:t>
      </w:r>
    </w:p>
    <w:p>
      <w:pPr>
        <w:spacing w:line="400" w:lineRule="exact"/>
        <w:ind w:firstLine="420" w:firstLineChars="200"/>
        <w:rPr>
          <w:rFonts w:ascii="宋体" w:hAnsi="宋体" w:cs="宋体"/>
          <w:color w:val="auto"/>
          <w:szCs w:val="21"/>
        </w:rPr>
      </w:pPr>
      <w:r>
        <w:rPr>
          <w:rFonts w:hint="eastAsia" w:ascii="宋体" w:hAnsi="宋体" w:cs="宋体"/>
          <w:color w:val="auto"/>
          <w:szCs w:val="21"/>
        </w:rPr>
        <w:t>（5）按照投标人须知前附表的规定确定并宣布投标文件开标顺序；</w:t>
      </w:r>
    </w:p>
    <w:p>
      <w:pPr>
        <w:spacing w:line="400" w:lineRule="exact"/>
        <w:ind w:firstLine="420" w:firstLineChars="200"/>
        <w:rPr>
          <w:rFonts w:ascii="宋体" w:hAnsi="宋体" w:cs="宋体"/>
          <w:color w:val="auto"/>
          <w:szCs w:val="21"/>
        </w:rPr>
      </w:pPr>
      <w:r>
        <w:rPr>
          <w:rFonts w:hint="eastAsia" w:ascii="宋体" w:hAnsi="宋体" w:cs="宋体"/>
          <w:strike/>
          <w:color w:val="auto"/>
          <w:szCs w:val="21"/>
        </w:rPr>
        <w:t>（6）设有标底的，公布标底；</w:t>
      </w:r>
      <w:r>
        <w:rPr>
          <w:rFonts w:hint="eastAsia" w:ascii="宋体" w:hAnsi="宋体" w:cs="宋体"/>
          <w:color w:val="auto"/>
          <w:szCs w:val="21"/>
        </w:rPr>
        <w:t xml:space="preserve"> </w:t>
      </w:r>
    </w:p>
    <w:p>
      <w:pPr>
        <w:spacing w:line="400" w:lineRule="exact"/>
        <w:ind w:firstLine="420" w:firstLineChars="200"/>
        <w:rPr>
          <w:rFonts w:ascii="宋体" w:hAnsi="宋体" w:cs="宋体"/>
          <w:color w:val="auto"/>
          <w:szCs w:val="21"/>
        </w:rPr>
      </w:pPr>
      <w:r>
        <w:rPr>
          <w:rFonts w:hint="eastAsia" w:ascii="宋体" w:hAnsi="宋体" w:cs="宋体"/>
          <w:color w:val="auto"/>
          <w:szCs w:val="21"/>
        </w:rPr>
        <w:t>（7）按照宣布的开标顺序当众开标，公布投标人名称、标段名称、投标保证金的递交情况，评标委员会先对投标人进行资格审查；</w:t>
      </w:r>
    </w:p>
    <w:p>
      <w:pPr>
        <w:spacing w:line="400" w:lineRule="exact"/>
        <w:ind w:firstLine="420" w:firstLineChars="200"/>
        <w:rPr>
          <w:rFonts w:ascii="宋体" w:hAnsi="宋体"/>
          <w:color w:val="auto"/>
          <w:szCs w:val="21"/>
        </w:rPr>
      </w:pPr>
      <w:r>
        <w:rPr>
          <w:rFonts w:hint="eastAsia" w:ascii="宋体" w:hAnsi="宋体" w:cs="宋体"/>
          <w:color w:val="auto"/>
          <w:szCs w:val="21"/>
        </w:rPr>
        <w:t>（8）</w:t>
      </w:r>
      <w:r>
        <w:rPr>
          <w:rFonts w:hint="eastAsia" w:ascii="宋体" w:hAnsi="宋体"/>
          <w:color w:val="auto"/>
          <w:szCs w:val="21"/>
        </w:rPr>
        <w:t>启封技术标，由评标委员会对投标人的技术标进行综合评议并打分，宣布各投标人技术标得分；</w:t>
      </w:r>
    </w:p>
    <w:p>
      <w:pPr>
        <w:spacing w:line="400" w:lineRule="exact"/>
        <w:ind w:left="420" w:leftChars="200"/>
        <w:rPr>
          <w:rFonts w:ascii="宋体" w:hAnsi="宋体"/>
          <w:color w:val="auto"/>
          <w:szCs w:val="21"/>
        </w:rPr>
      </w:pPr>
      <w:r>
        <w:rPr>
          <w:rFonts w:hint="eastAsia" w:ascii="宋体" w:hAnsi="宋体"/>
          <w:color w:val="auto"/>
          <w:szCs w:val="21"/>
        </w:rPr>
        <w:t>（9）启封商务标，评标委员会对商务标进行评议并计算得分，宣布商务标得分；</w:t>
      </w:r>
    </w:p>
    <w:p>
      <w:pPr>
        <w:spacing w:line="400" w:lineRule="exact"/>
        <w:ind w:left="420" w:leftChars="200"/>
        <w:rPr>
          <w:rFonts w:ascii="宋体" w:hAnsi="宋体"/>
          <w:color w:val="auto"/>
          <w:szCs w:val="21"/>
        </w:rPr>
      </w:pPr>
      <w:r>
        <w:rPr>
          <w:rFonts w:hint="eastAsia" w:ascii="宋体" w:hAnsi="宋体"/>
          <w:color w:val="auto"/>
          <w:szCs w:val="21"/>
        </w:rPr>
        <w:t>（10）宣布各投标人总得分，宣布中标候选人；</w:t>
      </w:r>
    </w:p>
    <w:p>
      <w:pPr>
        <w:spacing w:line="400" w:lineRule="exact"/>
        <w:ind w:firstLine="420" w:firstLineChars="200"/>
        <w:rPr>
          <w:rFonts w:ascii="宋体" w:hAnsi="宋体" w:cs="宋体"/>
          <w:color w:val="auto"/>
          <w:szCs w:val="21"/>
        </w:rPr>
      </w:pPr>
      <w:r>
        <w:rPr>
          <w:rFonts w:hint="eastAsia" w:ascii="宋体" w:hAnsi="宋体" w:cs="宋体"/>
          <w:color w:val="auto"/>
          <w:szCs w:val="21"/>
        </w:rPr>
        <w:t>（11）</w:t>
      </w:r>
      <w:r>
        <w:rPr>
          <w:rFonts w:hint="eastAsia" w:ascii="宋体" w:hAnsi="宋体" w:cs="宋体"/>
          <w:strike/>
          <w:color w:val="auto"/>
          <w:szCs w:val="21"/>
        </w:rPr>
        <w:t>投标人代表</w:t>
      </w:r>
      <w:r>
        <w:rPr>
          <w:rFonts w:hint="eastAsia" w:ascii="宋体" w:hAnsi="宋体" w:cs="宋体"/>
          <w:b/>
          <w:bCs/>
          <w:color w:val="auto"/>
          <w:szCs w:val="21"/>
        </w:rPr>
        <w:t>（投标人不需签字确认）</w:t>
      </w:r>
      <w:r>
        <w:rPr>
          <w:rFonts w:hint="eastAsia" w:ascii="宋体" w:hAnsi="宋体" w:cs="宋体"/>
          <w:color w:val="auto"/>
          <w:szCs w:val="21"/>
        </w:rPr>
        <w:t>、招标人代表、监标人、记录人等有关人员在开标记录上签字确认；</w:t>
      </w:r>
    </w:p>
    <w:p>
      <w:pPr>
        <w:spacing w:line="400" w:lineRule="exact"/>
        <w:ind w:firstLine="420" w:firstLineChars="200"/>
        <w:rPr>
          <w:rFonts w:ascii="宋体" w:hAnsi="宋体" w:cs="宋体"/>
          <w:color w:val="auto"/>
          <w:szCs w:val="21"/>
        </w:rPr>
      </w:pPr>
      <w:r>
        <w:rPr>
          <w:rFonts w:hint="eastAsia" w:ascii="宋体" w:hAnsi="宋体" w:cs="宋体"/>
          <w:color w:val="auto"/>
          <w:szCs w:val="21"/>
        </w:rPr>
        <w:t>（12）</w:t>
      </w:r>
      <w:r>
        <w:rPr>
          <w:rFonts w:hint="eastAsia" w:ascii="宋体" w:hAnsi="宋体"/>
          <w:color w:val="auto"/>
          <w:szCs w:val="21"/>
        </w:rPr>
        <w:t>根据招标人要求，公证员对开标评标全过程进行公证</w:t>
      </w:r>
      <w:r>
        <w:rPr>
          <w:rFonts w:hint="eastAsia" w:ascii="宋体" w:hAnsi="宋体" w:cs="宋体"/>
          <w:color w:val="auto"/>
          <w:szCs w:val="21"/>
        </w:rPr>
        <w:t>。</w:t>
      </w:r>
    </w:p>
    <w:p>
      <w:pPr>
        <w:pStyle w:val="62"/>
        <w:ind w:firstLine="422" w:firstLineChars="200"/>
        <w:rPr>
          <w:rFonts w:ascii="宋体" w:hAnsi="宋体" w:eastAsia="宋体"/>
          <w:b/>
          <w:color w:val="auto"/>
          <w:sz w:val="21"/>
          <w:szCs w:val="21"/>
        </w:rPr>
      </w:pPr>
      <w:bookmarkStart w:id="234" w:name="_Toc392345939"/>
      <w:bookmarkStart w:id="235" w:name="_Toc624"/>
      <w:r>
        <w:rPr>
          <w:rFonts w:hint="eastAsia" w:ascii="宋体" w:hAnsi="宋体" w:eastAsia="宋体"/>
          <w:b/>
          <w:color w:val="auto"/>
          <w:sz w:val="21"/>
          <w:szCs w:val="21"/>
        </w:rPr>
        <w:t>5.3 开标异议</w:t>
      </w:r>
      <w:bookmarkEnd w:id="233"/>
      <w:bookmarkEnd w:id="234"/>
      <w:bookmarkEnd w:id="235"/>
    </w:p>
    <w:p>
      <w:pPr>
        <w:spacing w:line="400" w:lineRule="exact"/>
        <w:ind w:firstLine="420" w:firstLineChars="200"/>
        <w:rPr>
          <w:rFonts w:ascii="宋体" w:hAnsi="宋体" w:cs="宋体"/>
          <w:color w:val="auto"/>
          <w:szCs w:val="21"/>
        </w:rPr>
      </w:pPr>
      <w:r>
        <w:rPr>
          <w:rFonts w:hint="eastAsia" w:ascii="宋体" w:hAnsi="宋体" w:cs="宋体"/>
          <w:color w:val="auto"/>
          <w:szCs w:val="21"/>
        </w:rPr>
        <w:t>投标人对开标有异议的，应当在开标现场提出，招标人当场作出答复，并制作记录。</w:t>
      </w:r>
    </w:p>
    <w:p>
      <w:pPr>
        <w:pStyle w:val="61"/>
        <w:spacing w:before="0"/>
        <w:ind w:firstLine="420" w:firstLineChars="200"/>
        <w:rPr>
          <w:rFonts w:ascii="宋体" w:hAnsi="宋体" w:eastAsia="宋体"/>
          <w:color w:val="auto"/>
          <w:sz w:val="21"/>
          <w:szCs w:val="21"/>
        </w:rPr>
      </w:pPr>
      <w:bookmarkStart w:id="236" w:name="_Toc392345940"/>
      <w:bookmarkStart w:id="237" w:name="_Toc229646744"/>
      <w:bookmarkStart w:id="238" w:name="_Toc21142"/>
      <w:r>
        <w:rPr>
          <w:rFonts w:hint="eastAsia" w:ascii="宋体" w:hAnsi="宋体" w:eastAsia="宋体"/>
          <w:color w:val="auto"/>
          <w:sz w:val="21"/>
          <w:szCs w:val="21"/>
        </w:rPr>
        <w:t>6. 评标</w:t>
      </w:r>
      <w:bookmarkEnd w:id="230"/>
      <w:bookmarkEnd w:id="231"/>
      <w:bookmarkEnd w:id="232"/>
      <w:bookmarkEnd w:id="236"/>
      <w:bookmarkEnd w:id="237"/>
      <w:bookmarkEnd w:id="238"/>
    </w:p>
    <w:p>
      <w:pPr>
        <w:pStyle w:val="62"/>
        <w:ind w:firstLine="422" w:firstLineChars="200"/>
        <w:rPr>
          <w:rFonts w:ascii="宋体" w:hAnsi="宋体" w:eastAsia="宋体"/>
          <w:b/>
          <w:color w:val="auto"/>
          <w:sz w:val="21"/>
          <w:szCs w:val="21"/>
        </w:rPr>
      </w:pPr>
      <w:bookmarkStart w:id="239" w:name="_Toc144974531"/>
      <w:bookmarkStart w:id="240" w:name="_Toc392345941"/>
      <w:bookmarkStart w:id="241" w:name="_Toc152042339"/>
      <w:bookmarkStart w:id="242" w:name="_Toc7251"/>
      <w:bookmarkStart w:id="243" w:name="_Toc152045563"/>
      <w:bookmarkStart w:id="244" w:name="_Toc229646745"/>
      <w:r>
        <w:rPr>
          <w:rFonts w:hint="eastAsia" w:ascii="宋体" w:hAnsi="宋体" w:eastAsia="宋体"/>
          <w:b/>
          <w:color w:val="auto"/>
          <w:sz w:val="21"/>
          <w:szCs w:val="21"/>
        </w:rPr>
        <w:t>6.1 评标委员会</w:t>
      </w:r>
      <w:bookmarkEnd w:id="239"/>
      <w:bookmarkEnd w:id="240"/>
      <w:bookmarkEnd w:id="241"/>
      <w:bookmarkEnd w:id="242"/>
      <w:bookmarkEnd w:id="243"/>
      <w:bookmarkEnd w:id="244"/>
    </w:p>
    <w:p>
      <w:pPr>
        <w:spacing w:line="400" w:lineRule="exact"/>
        <w:ind w:firstLine="420" w:firstLineChars="200"/>
        <w:rPr>
          <w:rFonts w:ascii="宋体" w:hAnsi="宋体" w:cs="宋体"/>
          <w:color w:val="auto"/>
          <w:szCs w:val="21"/>
        </w:rPr>
      </w:pPr>
      <w:bookmarkStart w:id="245" w:name="_Toc152045564"/>
      <w:bookmarkStart w:id="246" w:name="_Toc144974532"/>
      <w:bookmarkStart w:id="247" w:name="_Toc152042340"/>
      <w:bookmarkStart w:id="248" w:name="_Toc229646746"/>
      <w:r>
        <w:rPr>
          <w:rFonts w:hint="eastAsia" w:ascii="宋体" w:hAnsi="宋体" w:cs="宋体"/>
          <w:color w:val="auto"/>
          <w:szCs w:val="21"/>
        </w:rPr>
        <w:t>6.1.1 评标由招标人依法组建的评标委员会负责。评标委员会成员人数以及技术、经济等方面专家的确定方式见投标人须知前附表。</w:t>
      </w:r>
    </w:p>
    <w:p>
      <w:pPr>
        <w:spacing w:line="400" w:lineRule="exact"/>
        <w:ind w:firstLine="420" w:firstLineChars="200"/>
        <w:rPr>
          <w:rFonts w:ascii="宋体" w:hAnsi="宋体" w:cs="宋体"/>
          <w:color w:val="auto"/>
          <w:szCs w:val="21"/>
        </w:rPr>
      </w:pPr>
      <w:r>
        <w:rPr>
          <w:rFonts w:hint="eastAsia" w:ascii="宋体" w:hAnsi="宋体" w:cs="宋体"/>
          <w:color w:val="auto"/>
          <w:szCs w:val="21"/>
        </w:rPr>
        <w:t>6.1.2 评标委员会成员有下列情形之一的，应当回避：</w:t>
      </w:r>
    </w:p>
    <w:p>
      <w:pPr>
        <w:spacing w:line="400" w:lineRule="exact"/>
        <w:ind w:firstLine="420" w:firstLineChars="200"/>
        <w:rPr>
          <w:rFonts w:ascii="宋体" w:hAnsi="宋体" w:cs="宋体"/>
          <w:color w:val="auto"/>
          <w:szCs w:val="21"/>
        </w:rPr>
      </w:pPr>
      <w:r>
        <w:rPr>
          <w:rFonts w:hint="eastAsia" w:ascii="宋体" w:hAnsi="宋体" w:cs="宋体"/>
          <w:color w:val="auto"/>
          <w:szCs w:val="21"/>
        </w:rPr>
        <w:t>（1）招标人或投标人的主要负责人的近亲属；</w:t>
      </w:r>
    </w:p>
    <w:p>
      <w:pPr>
        <w:spacing w:line="400" w:lineRule="exact"/>
        <w:ind w:firstLine="420" w:firstLineChars="200"/>
        <w:rPr>
          <w:rFonts w:ascii="宋体" w:hAnsi="宋体" w:cs="宋体"/>
          <w:color w:val="auto"/>
          <w:szCs w:val="21"/>
        </w:rPr>
      </w:pPr>
      <w:r>
        <w:rPr>
          <w:rFonts w:hint="eastAsia" w:ascii="宋体" w:hAnsi="宋体" w:cs="宋体"/>
          <w:color w:val="auto"/>
          <w:szCs w:val="21"/>
        </w:rPr>
        <w:t>（2）项目主管部门或者行政监督部门的人员；</w:t>
      </w:r>
    </w:p>
    <w:p>
      <w:pPr>
        <w:spacing w:line="400" w:lineRule="exact"/>
        <w:ind w:firstLine="420" w:firstLineChars="200"/>
        <w:rPr>
          <w:rFonts w:ascii="宋体" w:hAnsi="宋体" w:cs="宋体"/>
          <w:color w:val="auto"/>
          <w:szCs w:val="21"/>
        </w:rPr>
      </w:pPr>
      <w:r>
        <w:rPr>
          <w:rFonts w:hint="eastAsia" w:ascii="宋体" w:hAnsi="宋体" w:cs="宋体"/>
          <w:color w:val="auto"/>
          <w:szCs w:val="21"/>
        </w:rPr>
        <w:t>（3）与投标人有经济利益关系，可能影响对投标公正评审的；</w:t>
      </w:r>
    </w:p>
    <w:p>
      <w:pPr>
        <w:spacing w:line="400" w:lineRule="exact"/>
        <w:ind w:firstLine="420" w:firstLineChars="200"/>
        <w:rPr>
          <w:rFonts w:ascii="宋体" w:hAnsi="宋体" w:cs="宋体"/>
          <w:color w:val="auto"/>
          <w:szCs w:val="21"/>
        </w:rPr>
      </w:pPr>
      <w:r>
        <w:rPr>
          <w:rFonts w:hint="eastAsia" w:ascii="宋体" w:hAnsi="宋体" w:cs="宋体"/>
          <w:color w:val="auto"/>
          <w:szCs w:val="21"/>
        </w:rPr>
        <w:t>（4）曾因在招标、评标以及其他与招标投标有关活动中从事违法行为而受过行政处罚或刑事处罚的。</w:t>
      </w:r>
    </w:p>
    <w:p>
      <w:pPr>
        <w:pStyle w:val="62"/>
        <w:tabs>
          <w:tab w:val="left" w:pos="2620"/>
        </w:tabs>
        <w:ind w:firstLine="422" w:firstLineChars="200"/>
        <w:rPr>
          <w:rFonts w:ascii="宋体" w:hAnsi="宋体" w:eastAsia="宋体"/>
          <w:b/>
          <w:color w:val="auto"/>
          <w:sz w:val="21"/>
          <w:szCs w:val="21"/>
        </w:rPr>
      </w:pPr>
      <w:bookmarkStart w:id="249" w:name="_Toc392345942"/>
      <w:bookmarkStart w:id="250" w:name="_Toc28610"/>
      <w:r>
        <w:rPr>
          <w:rFonts w:hint="eastAsia" w:ascii="宋体" w:hAnsi="宋体" w:eastAsia="宋体"/>
          <w:b/>
          <w:color w:val="auto"/>
          <w:sz w:val="21"/>
          <w:szCs w:val="21"/>
        </w:rPr>
        <w:t>6.2 评标原则</w:t>
      </w:r>
      <w:bookmarkEnd w:id="245"/>
      <w:bookmarkEnd w:id="246"/>
      <w:bookmarkEnd w:id="247"/>
      <w:bookmarkEnd w:id="248"/>
      <w:bookmarkEnd w:id="249"/>
      <w:bookmarkEnd w:id="250"/>
      <w:r>
        <w:rPr>
          <w:rFonts w:hint="eastAsia" w:ascii="宋体" w:hAnsi="宋体" w:eastAsia="宋体"/>
          <w:b/>
          <w:color w:val="auto"/>
          <w:sz w:val="21"/>
          <w:szCs w:val="21"/>
        </w:rPr>
        <w:tab/>
      </w:r>
    </w:p>
    <w:p>
      <w:pPr>
        <w:spacing w:line="400" w:lineRule="exact"/>
        <w:ind w:firstLine="420" w:firstLineChars="200"/>
        <w:rPr>
          <w:rFonts w:ascii="宋体" w:hAnsi="宋体" w:cs="宋体"/>
          <w:color w:val="auto"/>
          <w:szCs w:val="21"/>
        </w:rPr>
      </w:pPr>
      <w:r>
        <w:rPr>
          <w:rFonts w:hint="eastAsia" w:ascii="宋体" w:hAnsi="宋体" w:cs="宋体"/>
          <w:color w:val="auto"/>
          <w:szCs w:val="21"/>
        </w:rPr>
        <w:t>评标活动遵循公平、公正、科学和择优的原则。</w:t>
      </w:r>
    </w:p>
    <w:p>
      <w:pPr>
        <w:pStyle w:val="62"/>
        <w:ind w:firstLine="422" w:firstLineChars="200"/>
        <w:rPr>
          <w:rFonts w:ascii="宋体" w:hAnsi="宋体" w:eastAsia="宋体"/>
          <w:b/>
          <w:color w:val="auto"/>
          <w:sz w:val="21"/>
          <w:szCs w:val="21"/>
          <w:u w:val="single"/>
        </w:rPr>
      </w:pPr>
      <w:bookmarkStart w:id="251" w:name="_Toc152045565"/>
      <w:bookmarkStart w:id="252" w:name="_Toc1522"/>
      <w:bookmarkStart w:id="253" w:name="_Toc392345943"/>
      <w:bookmarkStart w:id="254" w:name="_Toc152042341"/>
      <w:bookmarkStart w:id="255" w:name="_Toc144974533"/>
      <w:bookmarkStart w:id="256" w:name="_Toc229646747"/>
      <w:r>
        <w:rPr>
          <w:rFonts w:hint="eastAsia" w:ascii="宋体" w:hAnsi="宋体" w:eastAsia="宋体"/>
          <w:b/>
          <w:color w:val="auto"/>
          <w:sz w:val="21"/>
          <w:szCs w:val="21"/>
        </w:rPr>
        <w:t>6.3 评标</w:t>
      </w:r>
      <w:bookmarkEnd w:id="251"/>
      <w:bookmarkEnd w:id="252"/>
      <w:bookmarkEnd w:id="253"/>
      <w:bookmarkEnd w:id="254"/>
      <w:bookmarkEnd w:id="255"/>
      <w:bookmarkEnd w:id="256"/>
    </w:p>
    <w:p>
      <w:pPr>
        <w:spacing w:line="400" w:lineRule="exact"/>
        <w:ind w:firstLine="420" w:firstLineChars="200"/>
        <w:rPr>
          <w:rFonts w:ascii="宋体" w:hAnsi="宋体" w:cs="宋体"/>
          <w:color w:val="auto"/>
          <w:szCs w:val="21"/>
        </w:rPr>
      </w:pPr>
      <w:bookmarkStart w:id="257" w:name="_Toc152042342"/>
      <w:bookmarkStart w:id="258" w:name="_Toc144974534"/>
      <w:bookmarkStart w:id="259" w:name="_Toc152045566"/>
      <w:bookmarkStart w:id="260" w:name="_Toc229646748"/>
      <w:r>
        <w:rPr>
          <w:rFonts w:hint="eastAsia" w:ascii="宋体" w:hAnsi="宋体" w:cs="宋体"/>
          <w:color w:val="auto"/>
          <w:szCs w:val="21"/>
        </w:rPr>
        <w:t>评标方法见投标人须知前附表，评标委员会按照招标文件规定的评标标准和方法，客观、公正地对投标文件提出评审意见。招标文件没有规定的评标标准和方法，不作为评标依据。</w:t>
      </w:r>
    </w:p>
    <w:p>
      <w:pPr>
        <w:pStyle w:val="62"/>
        <w:ind w:firstLine="422" w:firstLineChars="200"/>
        <w:rPr>
          <w:rFonts w:ascii="宋体" w:hAnsi="宋体" w:eastAsia="宋体"/>
          <w:b/>
          <w:color w:val="auto"/>
          <w:sz w:val="21"/>
          <w:szCs w:val="21"/>
        </w:rPr>
      </w:pPr>
      <w:bookmarkStart w:id="261" w:name="_Toc413488678"/>
      <w:bookmarkStart w:id="262" w:name="_Toc27286"/>
      <w:r>
        <w:rPr>
          <w:rFonts w:hint="eastAsia" w:ascii="宋体" w:hAnsi="宋体" w:eastAsia="宋体"/>
          <w:b/>
          <w:color w:val="auto"/>
          <w:sz w:val="21"/>
          <w:szCs w:val="21"/>
        </w:rPr>
        <w:t>6.4中标候选人公示媒介</w:t>
      </w:r>
      <w:bookmarkEnd w:id="261"/>
      <w:bookmarkEnd w:id="262"/>
    </w:p>
    <w:p>
      <w:pPr>
        <w:spacing w:line="400" w:lineRule="exact"/>
        <w:ind w:firstLine="420" w:firstLineChars="200"/>
        <w:rPr>
          <w:rFonts w:ascii="宋体" w:hAnsi="宋体" w:cs="宋体"/>
          <w:color w:val="auto"/>
          <w:szCs w:val="21"/>
        </w:rPr>
      </w:pPr>
      <w:r>
        <w:rPr>
          <w:rFonts w:hint="eastAsia" w:ascii="宋体" w:hAnsi="宋体" w:cs="宋体"/>
          <w:color w:val="auto"/>
          <w:szCs w:val="21"/>
        </w:rPr>
        <w:t>见投标人须知前附表。</w:t>
      </w:r>
    </w:p>
    <w:p>
      <w:pPr>
        <w:pStyle w:val="61"/>
        <w:spacing w:before="0"/>
        <w:ind w:firstLine="420" w:firstLineChars="200"/>
        <w:rPr>
          <w:rFonts w:ascii="宋体" w:hAnsi="宋体" w:eastAsia="宋体"/>
          <w:color w:val="auto"/>
          <w:sz w:val="21"/>
          <w:szCs w:val="21"/>
        </w:rPr>
      </w:pPr>
      <w:bookmarkStart w:id="263" w:name="_Toc31997"/>
      <w:bookmarkStart w:id="264" w:name="_Toc392345944"/>
      <w:r>
        <w:rPr>
          <w:rFonts w:hint="eastAsia" w:ascii="宋体" w:hAnsi="宋体" w:eastAsia="宋体"/>
          <w:color w:val="auto"/>
          <w:sz w:val="21"/>
          <w:szCs w:val="21"/>
        </w:rPr>
        <w:t>7. 合同授予</w:t>
      </w:r>
      <w:bookmarkEnd w:id="257"/>
      <w:bookmarkEnd w:id="258"/>
      <w:bookmarkEnd w:id="259"/>
      <w:bookmarkEnd w:id="260"/>
      <w:bookmarkEnd w:id="263"/>
      <w:bookmarkEnd w:id="264"/>
    </w:p>
    <w:p>
      <w:pPr>
        <w:pStyle w:val="62"/>
        <w:ind w:firstLine="422" w:firstLineChars="200"/>
        <w:rPr>
          <w:rFonts w:ascii="宋体" w:hAnsi="宋体" w:eastAsia="宋体"/>
          <w:b/>
          <w:color w:val="auto"/>
          <w:sz w:val="21"/>
          <w:szCs w:val="21"/>
        </w:rPr>
      </w:pPr>
      <w:bookmarkStart w:id="265" w:name="_Toc144974535"/>
      <w:bookmarkStart w:id="266" w:name="_Toc392345945"/>
      <w:bookmarkStart w:id="267" w:name="_Toc229646749"/>
      <w:bookmarkStart w:id="268" w:name="_Toc8962"/>
      <w:bookmarkStart w:id="269" w:name="_Toc152045567"/>
      <w:bookmarkStart w:id="270" w:name="_Toc152042343"/>
      <w:r>
        <w:rPr>
          <w:rFonts w:hint="eastAsia" w:ascii="宋体" w:hAnsi="宋体" w:eastAsia="宋体"/>
          <w:b/>
          <w:color w:val="auto"/>
          <w:sz w:val="21"/>
          <w:szCs w:val="21"/>
        </w:rPr>
        <w:t>7.1 定标方式</w:t>
      </w:r>
      <w:bookmarkEnd w:id="265"/>
      <w:bookmarkEnd w:id="266"/>
      <w:bookmarkEnd w:id="267"/>
      <w:bookmarkEnd w:id="268"/>
      <w:bookmarkEnd w:id="269"/>
      <w:bookmarkEnd w:id="270"/>
    </w:p>
    <w:p>
      <w:pPr>
        <w:spacing w:line="400" w:lineRule="exact"/>
        <w:ind w:firstLine="420" w:firstLineChars="200"/>
        <w:rPr>
          <w:rFonts w:ascii="宋体" w:hAnsi="宋体" w:cs="宋体"/>
          <w:color w:val="auto"/>
          <w:szCs w:val="21"/>
        </w:rPr>
      </w:pPr>
      <w:bookmarkStart w:id="271" w:name="_Toc229646750"/>
      <w:bookmarkStart w:id="272" w:name="_Toc152042344"/>
      <w:bookmarkStart w:id="273" w:name="_Toc144974536"/>
      <w:bookmarkStart w:id="274" w:name="_Toc152045568"/>
      <w:r>
        <w:rPr>
          <w:rFonts w:hint="eastAsia" w:ascii="宋体" w:hAnsi="宋体" w:cs="宋体"/>
          <w:color w:val="auto"/>
          <w:szCs w:val="21"/>
        </w:rPr>
        <w:t>除投标人须知前附表规定评标委员会直接确定中标人外，招标人依据评标委员会推荐的中标候选人确定中标人，评标委员会推荐中标候选人的人数及定标方式见投标人须知前附表。</w:t>
      </w:r>
    </w:p>
    <w:p>
      <w:pPr>
        <w:pStyle w:val="62"/>
        <w:ind w:firstLine="422" w:firstLineChars="200"/>
        <w:rPr>
          <w:rFonts w:ascii="宋体" w:hAnsi="宋体" w:eastAsia="宋体"/>
          <w:b/>
          <w:color w:val="auto"/>
          <w:sz w:val="21"/>
          <w:szCs w:val="21"/>
        </w:rPr>
      </w:pPr>
      <w:bookmarkStart w:id="275" w:name="_Toc32437"/>
      <w:bookmarkStart w:id="276" w:name="_Toc392345946"/>
      <w:r>
        <w:rPr>
          <w:rFonts w:hint="eastAsia" w:ascii="宋体" w:hAnsi="宋体" w:eastAsia="宋体"/>
          <w:b/>
          <w:color w:val="auto"/>
          <w:sz w:val="21"/>
          <w:szCs w:val="21"/>
        </w:rPr>
        <w:t>7.2中标公示</w:t>
      </w:r>
      <w:bookmarkEnd w:id="271"/>
      <w:bookmarkEnd w:id="272"/>
      <w:bookmarkEnd w:id="273"/>
      <w:bookmarkEnd w:id="274"/>
      <w:bookmarkEnd w:id="275"/>
      <w:bookmarkEnd w:id="276"/>
    </w:p>
    <w:p>
      <w:pPr>
        <w:spacing w:line="400" w:lineRule="exact"/>
        <w:ind w:firstLine="420" w:firstLineChars="200"/>
        <w:rPr>
          <w:rFonts w:ascii="宋体" w:hAnsi="宋体" w:cs="宋体"/>
          <w:color w:val="auto"/>
          <w:szCs w:val="21"/>
        </w:rPr>
      </w:pPr>
      <w:bookmarkStart w:id="277" w:name="_Toc144974537"/>
      <w:bookmarkStart w:id="278" w:name="_Toc229646751"/>
      <w:bookmarkStart w:id="279" w:name="_Toc152045569"/>
      <w:bookmarkStart w:id="280" w:name="_Toc152042345"/>
      <w:r>
        <w:rPr>
          <w:rFonts w:hint="eastAsia" w:ascii="宋体" w:hAnsi="宋体" w:cs="宋体"/>
          <w:color w:val="auto"/>
          <w:szCs w:val="21"/>
        </w:rPr>
        <w:t>招标人自确定中标候选人之日起，应在与发布招标公告或资格预审公告一致的媒介上发布中标公示 ，公示期为3个工作日。</w:t>
      </w:r>
    </w:p>
    <w:bookmarkEnd w:id="277"/>
    <w:bookmarkEnd w:id="278"/>
    <w:bookmarkEnd w:id="279"/>
    <w:bookmarkEnd w:id="280"/>
    <w:p>
      <w:pPr>
        <w:pStyle w:val="62"/>
        <w:ind w:firstLine="422" w:firstLineChars="200"/>
        <w:rPr>
          <w:rFonts w:ascii="宋体" w:hAnsi="宋体" w:eastAsia="宋体"/>
          <w:b/>
          <w:color w:val="auto"/>
          <w:sz w:val="21"/>
          <w:szCs w:val="21"/>
        </w:rPr>
      </w:pPr>
      <w:bookmarkStart w:id="281" w:name="_Toc246996955"/>
      <w:bookmarkStart w:id="282" w:name="_Toc179632586"/>
      <w:bookmarkStart w:id="283" w:name="_Toc4618"/>
      <w:bookmarkStart w:id="284" w:name="_Toc296602458"/>
      <w:bookmarkStart w:id="285" w:name="_Toc392345947"/>
      <w:bookmarkStart w:id="286" w:name="_Toc247085726"/>
      <w:bookmarkStart w:id="287" w:name="_Toc246996212"/>
      <w:r>
        <w:rPr>
          <w:rFonts w:hint="eastAsia" w:ascii="宋体" w:hAnsi="宋体" w:eastAsia="宋体"/>
          <w:b/>
          <w:color w:val="auto"/>
          <w:sz w:val="21"/>
          <w:szCs w:val="21"/>
        </w:rPr>
        <w:t>7.3 中标通知</w:t>
      </w:r>
      <w:bookmarkEnd w:id="281"/>
      <w:bookmarkEnd w:id="282"/>
      <w:bookmarkEnd w:id="283"/>
      <w:bookmarkEnd w:id="284"/>
      <w:bookmarkEnd w:id="285"/>
      <w:bookmarkEnd w:id="286"/>
      <w:bookmarkEnd w:id="287"/>
    </w:p>
    <w:p>
      <w:pPr>
        <w:pStyle w:val="9"/>
        <w:spacing w:line="400" w:lineRule="exact"/>
        <w:rPr>
          <w:rFonts w:ascii="宋体" w:hAnsi="宋体" w:cs="宋体"/>
          <w:color w:val="auto"/>
          <w:szCs w:val="21"/>
        </w:rPr>
      </w:pPr>
      <w:bookmarkStart w:id="288" w:name="_Toc246996213"/>
      <w:bookmarkStart w:id="289" w:name="_Toc296602459"/>
      <w:bookmarkStart w:id="290" w:name="_Toc179632587"/>
      <w:bookmarkStart w:id="291" w:name="_Toc247085727"/>
      <w:bookmarkStart w:id="292" w:name="_Toc246996956"/>
      <w:bookmarkStart w:id="293" w:name="_Toc392345948"/>
      <w:r>
        <w:rPr>
          <w:rFonts w:hint="eastAsia" w:ascii="宋体" w:hAnsi="宋体" w:cs="宋体"/>
          <w:color w:val="auto"/>
          <w:szCs w:val="21"/>
        </w:rPr>
        <w:t>7.3.1中标人确定后，招标人将在投标有效期内以书面形式向中标人发出中标通知书。</w:t>
      </w:r>
    </w:p>
    <w:p>
      <w:pPr>
        <w:pStyle w:val="9"/>
        <w:spacing w:line="400" w:lineRule="exact"/>
        <w:rPr>
          <w:rFonts w:ascii="宋体" w:hAnsi="宋体" w:cs="宋体"/>
          <w:color w:val="auto"/>
          <w:szCs w:val="21"/>
        </w:rPr>
      </w:pPr>
      <w:r>
        <w:rPr>
          <w:rFonts w:hint="eastAsia" w:ascii="宋体" w:hAnsi="宋体" w:cs="宋体"/>
          <w:color w:val="auto"/>
          <w:szCs w:val="21"/>
        </w:rPr>
        <w:t>7.3.2招标人将在发出中标通知书的同时，将中标结果以书面形式通知所有未中标的投标人。</w:t>
      </w:r>
    </w:p>
    <w:p>
      <w:pPr>
        <w:pStyle w:val="62"/>
        <w:ind w:firstLine="422" w:firstLineChars="200"/>
        <w:rPr>
          <w:rFonts w:ascii="宋体" w:hAnsi="宋体" w:eastAsia="宋体"/>
          <w:b/>
          <w:color w:val="auto"/>
          <w:sz w:val="21"/>
          <w:szCs w:val="21"/>
        </w:rPr>
      </w:pPr>
      <w:bookmarkStart w:id="294" w:name="_Toc30125"/>
      <w:r>
        <w:rPr>
          <w:rFonts w:hint="eastAsia" w:ascii="宋体" w:hAnsi="宋体" w:eastAsia="宋体"/>
          <w:b/>
          <w:color w:val="auto"/>
          <w:sz w:val="21"/>
          <w:szCs w:val="21"/>
        </w:rPr>
        <w:t>7.4 履约担保</w:t>
      </w:r>
      <w:bookmarkEnd w:id="288"/>
      <w:bookmarkEnd w:id="289"/>
      <w:bookmarkEnd w:id="290"/>
      <w:bookmarkEnd w:id="291"/>
      <w:bookmarkEnd w:id="292"/>
      <w:bookmarkEnd w:id="293"/>
      <w:bookmarkEnd w:id="294"/>
    </w:p>
    <w:p>
      <w:pPr>
        <w:spacing w:line="400" w:lineRule="exact"/>
        <w:ind w:firstLine="420" w:firstLineChars="200"/>
        <w:rPr>
          <w:rFonts w:ascii="宋体" w:hAnsi="宋体" w:cs="宋体"/>
          <w:color w:val="auto"/>
          <w:szCs w:val="21"/>
        </w:rPr>
      </w:pPr>
      <w:bookmarkStart w:id="295" w:name="_Toc152042346"/>
      <w:bookmarkStart w:id="296" w:name="_Toc144974538"/>
      <w:bookmarkStart w:id="297" w:name="_Toc296602460"/>
      <w:bookmarkStart w:id="298" w:name="_Toc246996957"/>
      <w:bookmarkStart w:id="299" w:name="_Toc247085728"/>
      <w:bookmarkStart w:id="300" w:name="_Toc246996214"/>
      <w:bookmarkStart w:id="301" w:name="_Toc152045570"/>
      <w:bookmarkStart w:id="302" w:name="_Toc179632588"/>
      <w:r>
        <w:rPr>
          <w:rFonts w:hint="eastAsia" w:ascii="宋体" w:hAnsi="宋体" w:cs="宋体"/>
          <w:color w:val="auto"/>
          <w:szCs w:val="21"/>
        </w:rPr>
        <w:t>7.4.1在签订合同前，中标人应按投标人须知前附表规定的金额、担保形式和招标文件第四章“合同条款及格式”规定的履约担保格式向招标人提交履约担保。</w:t>
      </w:r>
    </w:p>
    <w:p>
      <w:pPr>
        <w:spacing w:line="400" w:lineRule="exact"/>
        <w:ind w:firstLine="420" w:firstLineChars="200"/>
        <w:rPr>
          <w:rFonts w:ascii="宋体" w:hAnsi="宋体" w:cs="宋体"/>
          <w:color w:val="auto"/>
          <w:szCs w:val="21"/>
        </w:rPr>
      </w:pPr>
      <w:r>
        <w:rPr>
          <w:rFonts w:hint="eastAsia" w:ascii="宋体" w:hAnsi="宋体" w:cs="宋体"/>
          <w:color w:val="auto"/>
          <w:szCs w:val="21"/>
        </w:rPr>
        <w:t>7.4.2 中标人不能按本章第7.4.1项要求提交履约担保的，视为放弃中标，其投标保证金不予退还，给招标人造成的损失超过投标保证金数额的，中标人还应当对超过部分予以赔偿。</w:t>
      </w:r>
    </w:p>
    <w:p>
      <w:pPr>
        <w:pStyle w:val="62"/>
        <w:ind w:firstLine="422" w:firstLineChars="200"/>
        <w:rPr>
          <w:rFonts w:ascii="宋体" w:hAnsi="宋体" w:eastAsia="宋体"/>
          <w:b/>
          <w:color w:val="auto"/>
          <w:sz w:val="21"/>
          <w:szCs w:val="21"/>
        </w:rPr>
      </w:pPr>
      <w:bookmarkStart w:id="303" w:name="_Toc392345949"/>
      <w:bookmarkStart w:id="304" w:name="_Toc32528"/>
      <w:r>
        <w:rPr>
          <w:rFonts w:hint="eastAsia" w:ascii="宋体" w:hAnsi="宋体" w:eastAsia="宋体"/>
          <w:b/>
          <w:color w:val="auto"/>
          <w:sz w:val="21"/>
          <w:szCs w:val="21"/>
        </w:rPr>
        <w:t>7.5 签订合同</w:t>
      </w:r>
      <w:bookmarkEnd w:id="295"/>
      <w:bookmarkEnd w:id="296"/>
      <w:bookmarkEnd w:id="297"/>
      <w:bookmarkEnd w:id="298"/>
      <w:bookmarkEnd w:id="299"/>
      <w:bookmarkEnd w:id="300"/>
      <w:bookmarkEnd w:id="301"/>
      <w:bookmarkEnd w:id="302"/>
      <w:bookmarkEnd w:id="303"/>
      <w:bookmarkEnd w:id="304"/>
    </w:p>
    <w:p>
      <w:pPr>
        <w:spacing w:line="400" w:lineRule="exact"/>
        <w:ind w:firstLine="420" w:firstLineChars="200"/>
        <w:rPr>
          <w:rFonts w:ascii="宋体" w:hAnsi="宋体" w:cs="宋体"/>
          <w:color w:val="auto"/>
          <w:szCs w:val="21"/>
        </w:rPr>
      </w:pPr>
      <w:r>
        <w:rPr>
          <w:rFonts w:hint="eastAsia" w:ascii="宋体" w:hAnsi="宋体" w:cs="宋体"/>
          <w:color w:val="auto"/>
          <w:szCs w:val="21"/>
        </w:rPr>
        <w:t>7.5.1招标人和中标人应在中标通知书规定的时间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pPr>
        <w:spacing w:line="400" w:lineRule="exact"/>
        <w:ind w:firstLine="420" w:firstLineChars="200"/>
        <w:rPr>
          <w:rFonts w:ascii="宋体" w:hAnsi="宋体" w:cs="宋体"/>
          <w:color w:val="auto"/>
          <w:szCs w:val="21"/>
        </w:rPr>
      </w:pPr>
      <w:r>
        <w:rPr>
          <w:rFonts w:hint="eastAsia" w:ascii="宋体" w:hAnsi="宋体" w:cs="宋体"/>
          <w:color w:val="auto"/>
          <w:szCs w:val="21"/>
        </w:rPr>
        <w:t>7.5.2 发出中标通知书后，招标人无正当理由拒签合同的，招标人向中标人退还投标保证金；给中标人造成损失的，还应当赔偿损失。</w:t>
      </w:r>
    </w:p>
    <w:p>
      <w:pPr>
        <w:pStyle w:val="61"/>
        <w:spacing w:before="0"/>
        <w:ind w:firstLine="420" w:firstLineChars="200"/>
        <w:rPr>
          <w:rFonts w:ascii="宋体" w:hAnsi="宋体" w:eastAsia="宋体"/>
          <w:color w:val="auto"/>
          <w:sz w:val="21"/>
          <w:szCs w:val="21"/>
        </w:rPr>
      </w:pPr>
      <w:bookmarkStart w:id="305" w:name="_Toc245036638"/>
      <w:bookmarkStart w:id="306" w:name="_Toc152042347"/>
      <w:bookmarkStart w:id="307" w:name="_Toc152045571"/>
      <w:bookmarkStart w:id="308" w:name="_Toc392345950"/>
      <w:bookmarkStart w:id="309" w:name="_Toc323711786"/>
      <w:bookmarkStart w:id="310" w:name="_Toc24179"/>
      <w:bookmarkStart w:id="311" w:name="_Toc144974539"/>
      <w:r>
        <w:rPr>
          <w:rFonts w:hint="eastAsia" w:ascii="宋体" w:hAnsi="宋体" w:eastAsia="宋体"/>
          <w:color w:val="auto"/>
          <w:sz w:val="21"/>
          <w:szCs w:val="21"/>
        </w:rPr>
        <w:t>8. 重新招标和不再招标</w:t>
      </w:r>
      <w:bookmarkEnd w:id="305"/>
      <w:bookmarkEnd w:id="306"/>
      <w:bookmarkEnd w:id="307"/>
      <w:bookmarkEnd w:id="308"/>
      <w:bookmarkEnd w:id="309"/>
      <w:bookmarkEnd w:id="310"/>
      <w:bookmarkEnd w:id="311"/>
    </w:p>
    <w:p>
      <w:pPr>
        <w:pStyle w:val="62"/>
        <w:ind w:firstLine="422" w:firstLineChars="200"/>
        <w:rPr>
          <w:rFonts w:ascii="宋体" w:hAnsi="宋体" w:eastAsia="宋体"/>
          <w:b/>
          <w:color w:val="auto"/>
          <w:sz w:val="21"/>
          <w:szCs w:val="21"/>
        </w:rPr>
      </w:pPr>
      <w:bookmarkStart w:id="312" w:name="_Toc144974540"/>
      <w:bookmarkStart w:id="313" w:name="_Toc319407873"/>
      <w:bookmarkStart w:id="314" w:name="_Toc152042348"/>
      <w:bookmarkStart w:id="315" w:name="_Toc392345951"/>
      <w:bookmarkStart w:id="316" w:name="_Toc152045572"/>
      <w:bookmarkStart w:id="317" w:name="_Toc319408108"/>
      <w:bookmarkStart w:id="318" w:name="_Toc323711787"/>
      <w:bookmarkStart w:id="319" w:name="_Toc322615435"/>
      <w:bookmarkStart w:id="320" w:name="_Toc245036639"/>
      <w:bookmarkStart w:id="321" w:name="_Toc17490"/>
      <w:r>
        <w:rPr>
          <w:rFonts w:hint="eastAsia" w:ascii="宋体" w:hAnsi="宋体" w:eastAsia="宋体"/>
          <w:b/>
          <w:color w:val="auto"/>
          <w:sz w:val="21"/>
          <w:szCs w:val="21"/>
        </w:rPr>
        <w:t>8.1 重新招标</w:t>
      </w:r>
      <w:bookmarkEnd w:id="312"/>
      <w:bookmarkEnd w:id="313"/>
      <w:bookmarkEnd w:id="314"/>
      <w:bookmarkEnd w:id="315"/>
      <w:bookmarkEnd w:id="316"/>
      <w:bookmarkEnd w:id="317"/>
      <w:bookmarkEnd w:id="318"/>
      <w:bookmarkEnd w:id="319"/>
      <w:bookmarkEnd w:id="320"/>
      <w:bookmarkEnd w:id="321"/>
    </w:p>
    <w:p>
      <w:pPr>
        <w:spacing w:line="400" w:lineRule="exact"/>
        <w:ind w:firstLine="420" w:firstLineChars="200"/>
        <w:rPr>
          <w:rFonts w:ascii="宋体" w:hAnsi="宋体" w:cs="宋体"/>
          <w:color w:val="auto"/>
          <w:szCs w:val="21"/>
        </w:rPr>
      </w:pPr>
      <w:r>
        <w:rPr>
          <w:rFonts w:hint="eastAsia" w:ascii="宋体" w:hAnsi="宋体" w:cs="宋体"/>
          <w:color w:val="auto"/>
          <w:szCs w:val="21"/>
        </w:rPr>
        <w:t>有下列情形之一的，招标人将重新招标：</w:t>
      </w:r>
    </w:p>
    <w:p>
      <w:pPr>
        <w:spacing w:line="400" w:lineRule="exact"/>
        <w:ind w:firstLine="420" w:firstLineChars="200"/>
        <w:rPr>
          <w:rFonts w:ascii="宋体" w:hAnsi="宋体" w:cs="宋体"/>
          <w:color w:val="auto"/>
          <w:szCs w:val="21"/>
        </w:rPr>
      </w:pPr>
      <w:r>
        <w:rPr>
          <w:rFonts w:hint="eastAsia" w:ascii="宋体" w:hAnsi="宋体" w:cs="宋体"/>
          <w:color w:val="auto"/>
          <w:szCs w:val="21"/>
        </w:rPr>
        <w:t>（1）投标截止时间止，投标人少于3个的；</w:t>
      </w:r>
    </w:p>
    <w:p>
      <w:pPr>
        <w:spacing w:line="400" w:lineRule="exact"/>
        <w:ind w:firstLine="420" w:firstLineChars="200"/>
        <w:rPr>
          <w:rFonts w:ascii="宋体" w:hAnsi="宋体" w:cs="宋体"/>
          <w:color w:val="auto"/>
          <w:szCs w:val="21"/>
        </w:rPr>
      </w:pPr>
      <w:r>
        <w:rPr>
          <w:rFonts w:hint="eastAsia" w:ascii="宋体" w:hAnsi="宋体" w:cs="宋体"/>
          <w:color w:val="auto"/>
          <w:szCs w:val="21"/>
        </w:rPr>
        <w:t>（2）经评标委员会评审后否决所有投标的。</w:t>
      </w:r>
    </w:p>
    <w:p>
      <w:pPr>
        <w:pStyle w:val="62"/>
        <w:ind w:firstLine="422" w:firstLineChars="200"/>
        <w:rPr>
          <w:rFonts w:ascii="宋体" w:hAnsi="宋体" w:eastAsia="宋体"/>
          <w:b/>
          <w:color w:val="auto"/>
          <w:sz w:val="21"/>
          <w:szCs w:val="21"/>
        </w:rPr>
      </w:pPr>
      <w:bookmarkStart w:id="322" w:name="_Toc323711788"/>
      <w:bookmarkStart w:id="323" w:name="_Toc319407874"/>
      <w:bookmarkStart w:id="324" w:name="_Toc322615436"/>
      <w:bookmarkStart w:id="325" w:name="_Toc152045573"/>
      <w:bookmarkStart w:id="326" w:name="_Toc152042349"/>
      <w:bookmarkStart w:id="327" w:name="_Toc25234"/>
      <w:bookmarkStart w:id="328" w:name="_Toc245036640"/>
      <w:bookmarkStart w:id="329" w:name="_Toc144974541"/>
      <w:bookmarkStart w:id="330" w:name="_Toc319408109"/>
      <w:bookmarkStart w:id="331" w:name="_Toc392345952"/>
      <w:r>
        <w:rPr>
          <w:rFonts w:hint="eastAsia" w:ascii="宋体" w:hAnsi="宋体" w:eastAsia="宋体"/>
          <w:b/>
          <w:color w:val="auto"/>
          <w:sz w:val="21"/>
          <w:szCs w:val="21"/>
        </w:rPr>
        <w:t>8.2 不再招标</w:t>
      </w:r>
      <w:bookmarkEnd w:id="322"/>
      <w:bookmarkEnd w:id="323"/>
      <w:bookmarkEnd w:id="324"/>
      <w:bookmarkEnd w:id="325"/>
      <w:bookmarkEnd w:id="326"/>
      <w:bookmarkEnd w:id="327"/>
      <w:bookmarkEnd w:id="328"/>
      <w:bookmarkEnd w:id="329"/>
      <w:bookmarkEnd w:id="330"/>
      <w:bookmarkEnd w:id="331"/>
    </w:p>
    <w:p>
      <w:pPr>
        <w:spacing w:line="400" w:lineRule="exact"/>
        <w:ind w:firstLine="420" w:firstLineChars="200"/>
        <w:rPr>
          <w:rFonts w:ascii="宋体" w:hAnsi="宋体" w:cs="宋体"/>
          <w:color w:val="auto"/>
          <w:szCs w:val="21"/>
        </w:rPr>
      </w:pPr>
      <w:r>
        <w:rPr>
          <w:rFonts w:hint="eastAsia" w:ascii="宋体" w:hAnsi="宋体" w:cs="宋体"/>
          <w:color w:val="auto"/>
          <w:szCs w:val="21"/>
        </w:rPr>
        <w:t>重新招标后投标人仍少于3个的，经原审批或核准部门批准后不再进行招标。</w:t>
      </w:r>
    </w:p>
    <w:p>
      <w:pPr>
        <w:pStyle w:val="61"/>
        <w:spacing w:before="0"/>
        <w:ind w:firstLine="420" w:firstLineChars="200"/>
        <w:rPr>
          <w:rFonts w:ascii="宋体" w:hAnsi="宋体" w:eastAsia="宋体"/>
          <w:color w:val="auto"/>
          <w:sz w:val="21"/>
          <w:szCs w:val="21"/>
        </w:rPr>
      </w:pPr>
      <w:bookmarkStart w:id="332" w:name="_Toc152042350"/>
      <w:bookmarkStart w:id="333" w:name="_Toc152045574"/>
      <w:bookmarkStart w:id="334" w:name="_Toc17513"/>
      <w:bookmarkStart w:id="335" w:name="_Toc392345953"/>
      <w:bookmarkStart w:id="336" w:name="_Toc323711789"/>
      <w:bookmarkStart w:id="337" w:name="_Toc144974542"/>
      <w:bookmarkStart w:id="338" w:name="_Toc245036641"/>
      <w:r>
        <w:rPr>
          <w:rFonts w:hint="eastAsia" w:ascii="宋体" w:hAnsi="宋体" w:eastAsia="宋体"/>
          <w:color w:val="auto"/>
          <w:sz w:val="21"/>
          <w:szCs w:val="21"/>
        </w:rPr>
        <w:t>9. 纪律和监督</w:t>
      </w:r>
      <w:bookmarkEnd w:id="332"/>
      <w:bookmarkEnd w:id="333"/>
      <w:bookmarkEnd w:id="334"/>
      <w:bookmarkEnd w:id="335"/>
      <w:bookmarkEnd w:id="336"/>
      <w:bookmarkEnd w:id="337"/>
      <w:bookmarkEnd w:id="338"/>
    </w:p>
    <w:p>
      <w:pPr>
        <w:pStyle w:val="62"/>
        <w:ind w:firstLine="422" w:firstLineChars="200"/>
        <w:rPr>
          <w:rFonts w:ascii="宋体" w:hAnsi="宋体" w:eastAsia="宋体"/>
          <w:b/>
          <w:color w:val="auto"/>
          <w:sz w:val="21"/>
          <w:szCs w:val="21"/>
        </w:rPr>
      </w:pPr>
      <w:bookmarkStart w:id="339" w:name="_Toc245036642"/>
      <w:bookmarkStart w:id="340" w:name="_Toc9358"/>
      <w:bookmarkStart w:id="341" w:name="_Toc323711790"/>
      <w:bookmarkStart w:id="342" w:name="_Toc319407876"/>
      <w:bookmarkStart w:id="343" w:name="_Toc144974543"/>
      <w:bookmarkStart w:id="344" w:name="_Toc152042351"/>
      <w:bookmarkStart w:id="345" w:name="_Toc392345954"/>
      <w:bookmarkStart w:id="346" w:name="_Toc319408111"/>
      <w:bookmarkStart w:id="347" w:name="_Toc322615438"/>
      <w:bookmarkStart w:id="348" w:name="_Toc152045575"/>
      <w:r>
        <w:rPr>
          <w:rFonts w:hint="eastAsia" w:ascii="宋体" w:hAnsi="宋体" w:eastAsia="宋体"/>
          <w:b/>
          <w:color w:val="auto"/>
          <w:sz w:val="21"/>
          <w:szCs w:val="21"/>
        </w:rPr>
        <w:t>9.1 对招标人的纪律要求</w:t>
      </w:r>
      <w:bookmarkEnd w:id="339"/>
      <w:bookmarkEnd w:id="340"/>
      <w:bookmarkEnd w:id="341"/>
      <w:bookmarkEnd w:id="342"/>
      <w:bookmarkEnd w:id="343"/>
      <w:bookmarkEnd w:id="344"/>
      <w:bookmarkEnd w:id="345"/>
      <w:bookmarkEnd w:id="346"/>
      <w:bookmarkEnd w:id="347"/>
      <w:bookmarkEnd w:id="348"/>
    </w:p>
    <w:p>
      <w:pPr>
        <w:spacing w:line="400" w:lineRule="exact"/>
        <w:ind w:firstLine="420" w:firstLineChars="200"/>
        <w:rPr>
          <w:rFonts w:ascii="宋体" w:hAnsi="宋体" w:cs="宋体"/>
          <w:color w:val="auto"/>
          <w:szCs w:val="21"/>
        </w:rPr>
      </w:pPr>
      <w:r>
        <w:rPr>
          <w:rFonts w:hint="eastAsia" w:ascii="宋体" w:hAnsi="宋体" w:cs="宋体"/>
          <w:color w:val="auto"/>
          <w:szCs w:val="21"/>
        </w:rPr>
        <w:t>招标人不得泄漏招标投标活动中应当保密的情况和资料，不得与投标人串通损害国家利益、社会公共利益或者他人合法权益。</w:t>
      </w:r>
    </w:p>
    <w:p>
      <w:pPr>
        <w:pStyle w:val="62"/>
        <w:ind w:firstLine="422" w:firstLineChars="200"/>
        <w:rPr>
          <w:rFonts w:ascii="宋体" w:hAnsi="宋体" w:eastAsia="宋体"/>
          <w:b/>
          <w:color w:val="auto"/>
          <w:sz w:val="21"/>
          <w:szCs w:val="21"/>
        </w:rPr>
      </w:pPr>
      <w:bookmarkStart w:id="349" w:name="_Toc323711791"/>
      <w:bookmarkStart w:id="350" w:name="_Toc319408112"/>
      <w:bookmarkStart w:id="351" w:name="_Toc214"/>
      <w:bookmarkStart w:id="352" w:name="_Toc152042352"/>
      <w:bookmarkStart w:id="353" w:name="_Toc319407877"/>
      <w:bookmarkStart w:id="354" w:name="_Toc322615439"/>
      <w:bookmarkStart w:id="355" w:name="_Toc245036643"/>
      <w:bookmarkStart w:id="356" w:name="_Toc392345955"/>
      <w:bookmarkStart w:id="357" w:name="_Toc152045576"/>
      <w:bookmarkStart w:id="358" w:name="_Toc144974544"/>
      <w:r>
        <w:rPr>
          <w:rFonts w:hint="eastAsia" w:ascii="宋体" w:hAnsi="宋体" w:eastAsia="宋体"/>
          <w:b/>
          <w:color w:val="auto"/>
          <w:sz w:val="21"/>
          <w:szCs w:val="21"/>
        </w:rPr>
        <w:t>9.2 对投标人的纪律要求</w:t>
      </w:r>
      <w:bookmarkEnd w:id="349"/>
      <w:bookmarkEnd w:id="350"/>
      <w:bookmarkEnd w:id="351"/>
      <w:bookmarkEnd w:id="352"/>
      <w:bookmarkEnd w:id="353"/>
      <w:bookmarkEnd w:id="354"/>
      <w:bookmarkEnd w:id="355"/>
      <w:bookmarkEnd w:id="356"/>
      <w:bookmarkEnd w:id="357"/>
      <w:bookmarkEnd w:id="358"/>
    </w:p>
    <w:p>
      <w:pPr>
        <w:spacing w:line="400" w:lineRule="exact"/>
        <w:ind w:firstLine="420" w:firstLineChars="200"/>
        <w:rPr>
          <w:rFonts w:ascii="宋体" w:hAnsi="宋体" w:cs="宋体"/>
          <w:color w:val="auto"/>
          <w:szCs w:val="21"/>
        </w:rPr>
      </w:pPr>
      <w:r>
        <w:rPr>
          <w:rFonts w:hint="eastAsia" w:ascii="宋体" w:hAnsi="宋体" w:cs="宋体"/>
          <w:color w:val="auto"/>
          <w:szCs w:val="21"/>
        </w:rPr>
        <w:t>投标人不得相互串通投标或者与招标人串通投标，不得向招标人或者评标委员会成员行贿谋取中标，不得以他人名义投标或者以其他方式弄虚作假骗取中标；投标人不得以任何方式干扰、影响评标工作。</w:t>
      </w:r>
    </w:p>
    <w:p>
      <w:pPr>
        <w:pStyle w:val="62"/>
        <w:ind w:firstLine="422" w:firstLineChars="200"/>
        <w:rPr>
          <w:rFonts w:ascii="宋体" w:hAnsi="宋体" w:eastAsia="宋体"/>
          <w:b/>
          <w:color w:val="auto"/>
          <w:sz w:val="21"/>
          <w:szCs w:val="21"/>
        </w:rPr>
      </w:pPr>
      <w:bookmarkStart w:id="359" w:name="_Toc319407878"/>
      <w:bookmarkStart w:id="360" w:name="_Toc319408113"/>
      <w:bookmarkStart w:id="361" w:name="_Toc144974545"/>
      <w:bookmarkStart w:id="362" w:name="_Toc3266"/>
      <w:bookmarkStart w:id="363" w:name="_Toc245036644"/>
      <w:bookmarkStart w:id="364" w:name="_Toc152045577"/>
      <w:bookmarkStart w:id="365" w:name="_Toc323711792"/>
      <w:bookmarkStart w:id="366" w:name="_Toc322615440"/>
      <w:bookmarkStart w:id="367" w:name="_Toc392345956"/>
      <w:bookmarkStart w:id="368" w:name="_Toc152042353"/>
      <w:r>
        <w:rPr>
          <w:rFonts w:hint="eastAsia" w:ascii="宋体" w:hAnsi="宋体" w:eastAsia="宋体"/>
          <w:b/>
          <w:color w:val="auto"/>
          <w:sz w:val="21"/>
          <w:szCs w:val="21"/>
        </w:rPr>
        <w:t>9.3 对评标委员会成员的纪律要求</w:t>
      </w:r>
      <w:bookmarkEnd w:id="359"/>
      <w:bookmarkEnd w:id="360"/>
      <w:bookmarkEnd w:id="361"/>
      <w:bookmarkEnd w:id="362"/>
      <w:bookmarkEnd w:id="363"/>
      <w:bookmarkEnd w:id="364"/>
      <w:bookmarkEnd w:id="365"/>
      <w:bookmarkEnd w:id="366"/>
      <w:bookmarkEnd w:id="367"/>
      <w:bookmarkEnd w:id="368"/>
    </w:p>
    <w:p>
      <w:pPr>
        <w:spacing w:line="400" w:lineRule="exact"/>
        <w:ind w:firstLine="420" w:firstLineChars="200"/>
        <w:rPr>
          <w:rFonts w:ascii="宋体" w:hAnsi="宋体" w:cs="宋体"/>
          <w:color w:val="auto"/>
          <w:szCs w:val="21"/>
        </w:rPr>
      </w:pPr>
      <w:r>
        <w:rPr>
          <w:rFonts w:hint="eastAsia" w:ascii="宋体" w:hAnsi="宋体" w:cs="宋体"/>
          <w:color w:val="auto"/>
          <w:szCs w:val="21"/>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pPr>
        <w:pStyle w:val="62"/>
        <w:ind w:firstLine="422" w:firstLineChars="200"/>
        <w:rPr>
          <w:rFonts w:ascii="宋体" w:hAnsi="宋体" w:eastAsia="宋体"/>
          <w:b/>
          <w:color w:val="auto"/>
          <w:sz w:val="21"/>
          <w:szCs w:val="21"/>
        </w:rPr>
      </w:pPr>
      <w:bookmarkStart w:id="369" w:name="_Toc152042354"/>
      <w:bookmarkStart w:id="370" w:name="_Toc322615441"/>
      <w:bookmarkStart w:id="371" w:name="_Toc152045578"/>
      <w:bookmarkStart w:id="372" w:name="_Toc245036645"/>
      <w:bookmarkStart w:id="373" w:name="_Toc319407879"/>
      <w:bookmarkStart w:id="374" w:name="_Toc480"/>
      <w:bookmarkStart w:id="375" w:name="_Toc319408114"/>
      <w:bookmarkStart w:id="376" w:name="_Toc323711793"/>
      <w:bookmarkStart w:id="377" w:name="_Toc392345957"/>
      <w:bookmarkStart w:id="378" w:name="_Toc144974546"/>
      <w:r>
        <w:rPr>
          <w:rFonts w:hint="eastAsia" w:ascii="宋体" w:hAnsi="宋体" w:eastAsia="宋体"/>
          <w:b/>
          <w:color w:val="auto"/>
          <w:sz w:val="21"/>
          <w:szCs w:val="21"/>
        </w:rPr>
        <w:t>9.4 对与评标活动有关的工作人员的纪律要求</w:t>
      </w:r>
      <w:bookmarkEnd w:id="369"/>
      <w:bookmarkEnd w:id="370"/>
      <w:bookmarkEnd w:id="371"/>
      <w:bookmarkEnd w:id="372"/>
      <w:bookmarkEnd w:id="373"/>
      <w:bookmarkEnd w:id="374"/>
      <w:bookmarkEnd w:id="375"/>
      <w:bookmarkEnd w:id="376"/>
      <w:bookmarkEnd w:id="377"/>
    </w:p>
    <w:p>
      <w:pPr>
        <w:spacing w:line="400" w:lineRule="exact"/>
        <w:ind w:firstLine="420" w:firstLineChars="200"/>
        <w:rPr>
          <w:rFonts w:ascii="宋体" w:hAnsi="宋体" w:cs="宋体"/>
          <w:color w:val="auto"/>
          <w:szCs w:val="21"/>
        </w:rPr>
      </w:pPr>
      <w:bookmarkStart w:id="379" w:name="_Toc152042355"/>
      <w:r>
        <w:rPr>
          <w:rFonts w:hint="eastAsia" w:ascii="宋体" w:hAnsi="宋体" w:cs="宋体"/>
          <w:color w:val="auto"/>
          <w:szCs w:val="21"/>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379"/>
    </w:p>
    <w:p>
      <w:pPr>
        <w:pStyle w:val="62"/>
        <w:ind w:firstLine="422" w:firstLineChars="200"/>
        <w:rPr>
          <w:rFonts w:ascii="宋体" w:hAnsi="宋体" w:eastAsia="宋体"/>
          <w:b/>
          <w:color w:val="auto"/>
          <w:sz w:val="21"/>
          <w:szCs w:val="21"/>
        </w:rPr>
      </w:pPr>
      <w:bookmarkStart w:id="380" w:name="_Toc323711794"/>
      <w:bookmarkStart w:id="381" w:name="_Toc319407880"/>
      <w:bookmarkStart w:id="382" w:name="_Toc152045579"/>
      <w:bookmarkStart w:id="383" w:name="_Toc392345958"/>
      <w:bookmarkStart w:id="384" w:name="_Toc245036646"/>
      <w:bookmarkStart w:id="385" w:name="_Toc322615442"/>
      <w:bookmarkStart w:id="386" w:name="_Toc319408115"/>
      <w:bookmarkStart w:id="387" w:name="_Toc152042356"/>
      <w:bookmarkStart w:id="388" w:name="_Toc9812"/>
      <w:r>
        <w:rPr>
          <w:rFonts w:hint="eastAsia" w:ascii="宋体" w:hAnsi="宋体" w:eastAsia="宋体"/>
          <w:b/>
          <w:color w:val="auto"/>
          <w:sz w:val="21"/>
          <w:szCs w:val="21"/>
        </w:rPr>
        <w:t>9.5</w:t>
      </w:r>
      <w:bookmarkEnd w:id="378"/>
      <w:bookmarkEnd w:id="380"/>
      <w:bookmarkEnd w:id="381"/>
      <w:bookmarkEnd w:id="382"/>
      <w:bookmarkEnd w:id="383"/>
      <w:bookmarkEnd w:id="384"/>
      <w:bookmarkEnd w:id="385"/>
      <w:bookmarkEnd w:id="386"/>
      <w:bookmarkEnd w:id="387"/>
      <w:bookmarkStart w:id="389" w:name="_Toc296602466"/>
      <w:bookmarkStart w:id="390" w:name="_Toc246996223"/>
      <w:bookmarkStart w:id="391" w:name="_Toc179632597"/>
      <w:bookmarkStart w:id="392" w:name="_Toc246996966"/>
      <w:bookmarkStart w:id="393" w:name="_Toc357955317"/>
      <w:bookmarkStart w:id="394" w:name="_Toc247085737"/>
      <w:bookmarkStart w:id="395" w:name="_Toc152045580"/>
      <w:bookmarkStart w:id="396" w:name="_Toc245036647"/>
      <w:bookmarkStart w:id="397" w:name="_Toc152042357"/>
      <w:bookmarkStart w:id="398" w:name="_Toc323711795"/>
      <w:bookmarkStart w:id="399" w:name="_Toc392345959"/>
      <w:bookmarkStart w:id="400" w:name="_Toc144974547"/>
      <w:r>
        <w:rPr>
          <w:rFonts w:hint="eastAsia" w:ascii="宋体" w:hAnsi="宋体" w:eastAsia="宋体"/>
          <w:b/>
          <w:color w:val="auto"/>
          <w:sz w:val="21"/>
          <w:szCs w:val="21"/>
        </w:rPr>
        <w:t>异议与投诉</w:t>
      </w:r>
      <w:bookmarkEnd w:id="388"/>
      <w:bookmarkEnd w:id="389"/>
      <w:bookmarkEnd w:id="390"/>
      <w:bookmarkEnd w:id="391"/>
      <w:bookmarkEnd w:id="392"/>
      <w:bookmarkEnd w:id="393"/>
      <w:bookmarkEnd w:id="394"/>
    </w:p>
    <w:p>
      <w:pPr>
        <w:spacing w:line="400" w:lineRule="exact"/>
        <w:ind w:firstLine="420" w:firstLineChars="200"/>
        <w:rPr>
          <w:rFonts w:ascii="宋体" w:hAnsi="宋体" w:cs="宋体"/>
          <w:color w:val="auto"/>
          <w:szCs w:val="21"/>
        </w:rPr>
      </w:pPr>
      <w:r>
        <w:rPr>
          <w:rFonts w:hint="eastAsia" w:ascii="宋体" w:hAnsi="宋体" w:cs="宋体"/>
          <w:iCs/>
          <w:color w:val="auto"/>
          <w:szCs w:val="21"/>
        </w:rPr>
        <w:t>投标人及其他利害关系人由提出异议与投诉的权利，但应遵守国家相关法律法规的规定和本章第10.2条的要求。</w:t>
      </w:r>
    </w:p>
    <w:p>
      <w:pPr>
        <w:pStyle w:val="62"/>
        <w:pageBreakBefore w:val="0"/>
        <w:widowControl w:val="0"/>
        <w:kinsoku/>
        <w:wordWrap/>
        <w:overflowPunct/>
        <w:topLinePunct w:val="0"/>
        <w:autoSpaceDE/>
        <w:autoSpaceDN/>
        <w:bidi w:val="0"/>
        <w:adjustRightInd/>
        <w:snapToGrid/>
        <w:spacing w:line="380" w:lineRule="exact"/>
        <w:ind w:firstLine="420" w:firstLineChars="200"/>
        <w:textAlignment w:val="auto"/>
        <w:rPr>
          <w:rFonts w:ascii="宋体" w:hAnsi="宋体" w:eastAsia="宋体"/>
          <w:color w:val="auto"/>
          <w:sz w:val="21"/>
          <w:szCs w:val="21"/>
        </w:rPr>
      </w:pPr>
      <w:bookmarkStart w:id="401" w:name="_Toc576"/>
      <w:r>
        <w:rPr>
          <w:rFonts w:hint="eastAsia" w:ascii="宋体" w:hAnsi="宋体" w:eastAsia="宋体"/>
          <w:color w:val="auto"/>
          <w:sz w:val="21"/>
          <w:szCs w:val="21"/>
        </w:rPr>
        <w:t xml:space="preserve">10. </w:t>
      </w:r>
      <w:bookmarkEnd w:id="395"/>
      <w:bookmarkEnd w:id="396"/>
      <w:bookmarkEnd w:id="397"/>
      <w:bookmarkEnd w:id="398"/>
      <w:bookmarkEnd w:id="399"/>
      <w:bookmarkEnd w:id="400"/>
      <w:r>
        <w:rPr>
          <w:rFonts w:hint="eastAsia" w:ascii="宋体" w:hAnsi="宋体" w:eastAsia="宋体"/>
          <w:color w:val="auto"/>
          <w:sz w:val="21"/>
          <w:szCs w:val="21"/>
        </w:rPr>
        <w:t>需要补充的其他内容</w:t>
      </w:r>
      <w:bookmarkEnd w:id="401"/>
    </w:p>
    <w:p>
      <w:pPr>
        <w:pageBreakBefore w:val="0"/>
        <w:widowControl w:val="0"/>
        <w:kinsoku/>
        <w:wordWrap/>
        <w:overflowPunct/>
        <w:topLinePunct w:val="0"/>
        <w:autoSpaceDE/>
        <w:autoSpaceDN/>
        <w:bidi w:val="0"/>
        <w:adjustRightInd/>
        <w:snapToGrid/>
        <w:spacing w:line="380" w:lineRule="exact"/>
        <w:ind w:firstLine="420" w:firstLineChars="200"/>
        <w:textAlignment w:val="auto"/>
        <w:rPr>
          <w:rFonts w:ascii="宋体" w:hAnsi="宋体" w:cs="宋体"/>
          <w:color w:val="auto"/>
          <w:szCs w:val="21"/>
        </w:rPr>
      </w:pPr>
      <w:bookmarkStart w:id="402" w:name="_Toc322615444"/>
      <w:bookmarkStart w:id="403" w:name="_Toc323711796"/>
      <w:r>
        <w:rPr>
          <w:rFonts w:hint="eastAsia" w:ascii="宋体" w:hAnsi="宋体" w:cs="宋体"/>
          <w:color w:val="auto"/>
          <w:szCs w:val="21"/>
        </w:rPr>
        <w:t>10.1否决投标的情形</w:t>
      </w:r>
      <w:bookmarkEnd w:id="402"/>
      <w:bookmarkEnd w:id="403"/>
      <w:r>
        <w:rPr>
          <w:rFonts w:hint="eastAsia" w:ascii="宋体" w:hAnsi="宋体" w:cs="宋体"/>
          <w:color w:val="auto"/>
          <w:szCs w:val="21"/>
        </w:rPr>
        <w:t>：见投标人须知前附表</w:t>
      </w:r>
    </w:p>
    <w:p>
      <w:pPr>
        <w:pageBreakBefore w:val="0"/>
        <w:widowControl w:val="0"/>
        <w:kinsoku/>
        <w:wordWrap/>
        <w:overflowPunct/>
        <w:topLinePunct w:val="0"/>
        <w:autoSpaceDE/>
        <w:autoSpaceDN/>
        <w:bidi w:val="0"/>
        <w:adjustRightInd/>
        <w:snapToGrid/>
        <w:spacing w:line="380" w:lineRule="exact"/>
        <w:ind w:firstLine="420" w:firstLineChars="200"/>
        <w:textAlignment w:val="auto"/>
        <w:rPr>
          <w:rFonts w:ascii="宋体" w:hAnsi="宋体" w:cs="宋体"/>
          <w:color w:val="auto"/>
          <w:szCs w:val="21"/>
        </w:rPr>
      </w:pPr>
      <w:bookmarkStart w:id="404" w:name="_Toc323711797"/>
      <w:bookmarkStart w:id="405" w:name="_Toc322615445"/>
      <w:r>
        <w:rPr>
          <w:rFonts w:hint="eastAsia" w:ascii="宋体" w:hAnsi="宋体" w:cs="宋体"/>
          <w:color w:val="auto"/>
          <w:szCs w:val="21"/>
        </w:rPr>
        <w:t>10.2</w:t>
      </w:r>
      <w:bookmarkEnd w:id="404"/>
      <w:bookmarkEnd w:id="405"/>
      <w:r>
        <w:rPr>
          <w:rFonts w:hint="eastAsia" w:ascii="宋体" w:hAnsi="宋体" w:cs="宋体"/>
          <w:color w:val="auto"/>
          <w:szCs w:val="21"/>
        </w:rPr>
        <w:t>异议与投诉：见投标人须知前附表</w:t>
      </w:r>
    </w:p>
    <w:p>
      <w:pPr>
        <w:pageBreakBefore w:val="0"/>
        <w:widowControl w:val="0"/>
        <w:kinsoku/>
        <w:wordWrap/>
        <w:overflowPunct/>
        <w:topLinePunct w:val="0"/>
        <w:autoSpaceDE/>
        <w:autoSpaceDN/>
        <w:bidi w:val="0"/>
        <w:adjustRightInd/>
        <w:snapToGrid/>
        <w:spacing w:line="380" w:lineRule="exact"/>
        <w:ind w:firstLine="420" w:firstLineChars="200"/>
        <w:textAlignment w:val="auto"/>
        <w:rPr>
          <w:rFonts w:ascii="宋体" w:hAnsi="宋体" w:cs="宋体"/>
          <w:color w:val="auto"/>
          <w:szCs w:val="21"/>
        </w:rPr>
      </w:pPr>
      <w:r>
        <w:rPr>
          <w:rFonts w:hint="eastAsia" w:ascii="宋体" w:hAnsi="宋体" w:cs="宋体"/>
          <w:color w:val="auto"/>
          <w:szCs w:val="21"/>
        </w:rPr>
        <w:t>10.3定标：见投标人须知前附表</w:t>
      </w:r>
    </w:p>
    <w:p>
      <w:pPr>
        <w:pageBreakBefore w:val="0"/>
        <w:widowControl w:val="0"/>
        <w:kinsoku/>
        <w:wordWrap/>
        <w:overflowPunct/>
        <w:topLinePunct w:val="0"/>
        <w:autoSpaceDE/>
        <w:autoSpaceDN/>
        <w:bidi w:val="0"/>
        <w:adjustRightInd/>
        <w:snapToGrid/>
        <w:spacing w:line="380" w:lineRule="exact"/>
        <w:ind w:firstLine="420" w:firstLineChars="200"/>
        <w:textAlignment w:val="auto"/>
        <w:rPr>
          <w:rFonts w:ascii="宋体" w:hAnsi="宋体" w:cs="宋体"/>
          <w:color w:val="auto"/>
          <w:szCs w:val="21"/>
        </w:rPr>
      </w:pPr>
      <w:r>
        <w:rPr>
          <w:rFonts w:hint="eastAsia" w:ascii="宋体" w:hAnsi="宋体" w:cs="宋体"/>
          <w:color w:val="auto"/>
          <w:szCs w:val="21"/>
        </w:rPr>
        <w:t>10.4特别说明：见投标人须知前附表</w:t>
      </w:r>
    </w:p>
    <w:p>
      <w:pPr>
        <w:spacing w:line="400" w:lineRule="exact"/>
        <w:ind w:firstLine="420" w:firstLineChars="200"/>
        <w:rPr>
          <w:rFonts w:asciiTheme="minorEastAsia" w:hAnsiTheme="minorEastAsia" w:eastAsiaTheme="minorEastAsia" w:cstheme="minorEastAsia"/>
          <w:color w:val="auto"/>
          <w:sz w:val="24"/>
          <w:szCs w:val="24"/>
        </w:rPr>
      </w:pPr>
      <w:r>
        <w:rPr>
          <w:rFonts w:hint="eastAsia" w:ascii="宋体" w:hAnsi="宋体" w:cs="宋体"/>
          <w:color w:val="auto"/>
          <w:szCs w:val="21"/>
        </w:rPr>
        <w:br w:type="page"/>
      </w:r>
    </w:p>
    <w:p>
      <w:pPr>
        <w:pStyle w:val="4"/>
        <w:ind w:firstLine="0" w:firstLineChars="0"/>
        <w:rPr>
          <w:rFonts w:asciiTheme="minorEastAsia" w:hAnsiTheme="minorEastAsia" w:eastAsiaTheme="minorEastAsia" w:cstheme="minorEastAsia"/>
          <w:color w:val="auto"/>
          <w:sz w:val="24"/>
          <w:szCs w:val="24"/>
        </w:rPr>
      </w:pPr>
      <w:bookmarkStart w:id="406" w:name="_Toc21652"/>
      <w:bookmarkStart w:id="407" w:name="_Toc323711800"/>
      <w:bookmarkStart w:id="408" w:name="_Toc413527432"/>
      <w:bookmarkStart w:id="409" w:name="_Toc184635081"/>
      <w:r>
        <w:rPr>
          <w:rFonts w:hint="eastAsia" w:asciiTheme="minorEastAsia" w:hAnsiTheme="minorEastAsia" w:eastAsiaTheme="minorEastAsia" w:cstheme="minorEastAsia"/>
          <w:color w:val="auto"/>
          <w:sz w:val="24"/>
          <w:szCs w:val="24"/>
        </w:rPr>
        <w:t>附表一：开标记录表</w:t>
      </w:r>
      <w:bookmarkEnd w:id="406"/>
      <w:r>
        <w:rPr>
          <w:rFonts w:hint="eastAsia" w:asciiTheme="minorEastAsia" w:hAnsiTheme="minorEastAsia" w:eastAsiaTheme="minorEastAsia" w:cstheme="minorEastAsia"/>
          <w:color w:val="auto"/>
          <w:sz w:val="24"/>
          <w:szCs w:val="24"/>
        </w:rPr>
        <w:t>（略）</w:t>
      </w:r>
    </w:p>
    <w:p>
      <w:pPr>
        <w:spacing w:line="360" w:lineRule="auto"/>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附表二：问题澄清通知</w:t>
      </w:r>
    </w:p>
    <w:p>
      <w:pPr>
        <w:spacing w:line="360" w:lineRule="auto"/>
        <w:ind w:firstLine="482" w:firstLineChars="200"/>
        <w:jc w:val="center"/>
        <w:rPr>
          <w:rFonts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问题澄清通知</w:t>
      </w:r>
    </w:p>
    <w:p>
      <w:pPr>
        <w:spacing w:line="360" w:lineRule="auto"/>
        <w:ind w:firstLine="480" w:firstLineChars="200"/>
        <w:jc w:val="center"/>
        <w:rPr>
          <w:rFonts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auto"/>
          <w:sz w:val="24"/>
          <w:szCs w:val="24"/>
        </w:rPr>
        <w:t xml:space="preserve">                          编号：</w:t>
      </w:r>
    </w:p>
    <w:p>
      <w:pPr>
        <w:spacing w:line="360" w:lineRule="auto"/>
        <w:ind w:firstLine="480" w:firstLineChars="200"/>
        <w:rPr>
          <w:rFonts w:asciiTheme="minorEastAsia" w:hAnsiTheme="minorEastAsia" w:eastAsiaTheme="minorEastAsia" w:cstheme="minorEastAsia"/>
          <w:color w:val="auto"/>
          <w:sz w:val="24"/>
          <w:szCs w:val="24"/>
          <w:u w:val="single"/>
        </w:rPr>
      </w:pPr>
    </w:p>
    <w:p>
      <w:pPr>
        <w:spacing w:line="360" w:lineRule="auto"/>
        <w:ind w:firstLine="420" w:firstLineChars="200"/>
        <w:rPr>
          <w:rFonts w:ascii="宋体" w:hAnsi="宋体" w:cs="宋体"/>
          <w:color w:val="auto"/>
          <w:szCs w:val="21"/>
        </w:rPr>
      </w:pPr>
      <w:r>
        <w:rPr>
          <w:rFonts w:hint="eastAsia" w:ascii="宋体" w:hAnsi="宋体" w:cs="宋体"/>
          <w:color w:val="auto"/>
          <w:szCs w:val="21"/>
          <w:u w:val="single"/>
        </w:rPr>
        <w:t xml:space="preserve">             </w:t>
      </w:r>
      <w:r>
        <w:rPr>
          <w:rFonts w:hint="eastAsia" w:ascii="宋体" w:hAnsi="宋体" w:cs="宋体"/>
          <w:color w:val="auto"/>
          <w:szCs w:val="21"/>
        </w:rPr>
        <w:t xml:space="preserve">（投标人名称）: </w:t>
      </w:r>
    </w:p>
    <w:p>
      <w:pPr>
        <w:spacing w:line="360" w:lineRule="auto"/>
        <w:ind w:firstLine="420" w:firstLineChars="200"/>
        <w:rPr>
          <w:rFonts w:ascii="宋体" w:hAnsi="宋体" w:cs="宋体"/>
          <w:color w:val="auto"/>
          <w:szCs w:val="21"/>
        </w:rPr>
      </w:pPr>
      <w:r>
        <w:rPr>
          <w:rFonts w:hint="eastAsia" w:ascii="宋体" w:hAnsi="宋体" w:cs="宋体"/>
          <w:color w:val="auto"/>
          <w:szCs w:val="21"/>
          <w:u w:val="single"/>
        </w:rPr>
        <w:t xml:space="preserve">             </w:t>
      </w:r>
      <w:r>
        <w:rPr>
          <w:rFonts w:hint="eastAsia" w:ascii="宋体" w:hAnsi="宋体" w:cs="宋体"/>
          <w:color w:val="auto"/>
          <w:szCs w:val="21"/>
        </w:rPr>
        <w:t>（项目名称）标段招标的评标委员会，对你方的投标文件进行了仔细的审查，现需你方对下列问题以书面形式予以澄清：</w:t>
      </w:r>
    </w:p>
    <w:p>
      <w:pPr>
        <w:spacing w:line="360" w:lineRule="auto"/>
        <w:ind w:firstLine="420" w:firstLineChars="200"/>
        <w:rPr>
          <w:rFonts w:ascii="宋体" w:hAnsi="宋体" w:cs="宋体"/>
          <w:color w:val="auto"/>
          <w:szCs w:val="21"/>
        </w:rPr>
      </w:pPr>
      <w:r>
        <w:rPr>
          <w:rFonts w:hint="eastAsia" w:ascii="宋体" w:hAnsi="宋体" w:cs="宋体"/>
          <w:color w:val="auto"/>
          <w:szCs w:val="21"/>
        </w:rPr>
        <w:t>1、</w:t>
      </w:r>
    </w:p>
    <w:p>
      <w:pPr>
        <w:spacing w:line="360" w:lineRule="auto"/>
        <w:ind w:firstLine="420" w:firstLineChars="200"/>
        <w:rPr>
          <w:rFonts w:ascii="宋体" w:hAnsi="宋体" w:cs="宋体"/>
          <w:color w:val="auto"/>
          <w:szCs w:val="21"/>
        </w:rPr>
      </w:pPr>
      <w:r>
        <w:rPr>
          <w:rFonts w:hint="eastAsia" w:ascii="宋体" w:hAnsi="宋体" w:cs="宋体"/>
          <w:color w:val="auto"/>
          <w:szCs w:val="21"/>
        </w:rPr>
        <w:t>2、</w:t>
      </w:r>
    </w:p>
    <w:p>
      <w:pPr>
        <w:spacing w:line="360" w:lineRule="auto"/>
        <w:ind w:firstLine="420" w:firstLineChars="200"/>
        <w:rPr>
          <w:rFonts w:ascii="宋体" w:hAnsi="宋体" w:cs="宋体"/>
          <w:color w:val="auto"/>
          <w:szCs w:val="21"/>
        </w:rPr>
      </w:pPr>
      <w:r>
        <w:rPr>
          <w:rFonts w:hint="eastAsia" w:ascii="宋体" w:hAnsi="宋体" w:cs="宋体"/>
          <w:color w:val="auto"/>
          <w:szCs w:val="21"/>
        </w:rPr>
        <w:t>……</w:t>
      </w:r>
    </w:p>
    <w:p>
      <w:pPr>
        <w:spacing w:line="360" w:lineRule="auto"/>
        <w:ind w:firstLine="420" w:firstLineChars="200"/>
        <w:rPr>
          <w:rFonts w:ascii="宋体" w:hAnsi="宋体" w:cs="宋体"/>
          <w:color w:val="auto"/>
          <w:szCs w:val="21"/>
        </w:rPr>
      </w:pPr>
      <w:r>
        <w:rPr>
          <w:rFonts w:hint="eastAsia" w:ascii="宋体" w:hAnsi="宋体" w:cs="宋体"/>
          <w:color w:val="auto"/>
          <w:szCs w:val="21"/>
        </w:rPr>
        <w:t>请将上述问题的澄清于</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日时前递交至</w:t>
      </w:r>
      <w:r>
        <w:rPr>
          <w:rFonts w:hint="eastAsia" w:ascii="宋体" w:hAnsi="宋体" w:cs="宋体"/>
          <w:color w:val="auto"/>
          <w:szCs w:val="21"/>
          <w:u w:val="single"/>
        </w:rPr>
        <w:t xml:space="preserve">     </w:t>
      </w:r>
      <w:r>
        <w:rPr>
          <w:rFonts w:hint="eastAsia" w:ascii="宋体" w:hAnsi="宋体" w:cs="宋体"/>
          <w:color w:val="auto"/>
          <w:szCs w:val="21"/>
        </w:rPr>
        <w:t>（详细地址）或传真至</w:t>
      </w:r>
      <w:r>
        <w:rPr>
          <w:rFonts w:hint="eastAsia" w:ascii="宋体" w:hAnsi="宋体" w:cs="宋体"/>
          <w:color w:val="auto"/>
          <w:szCs w:val="21"/>
          <w:u w:val="single"/>
        </w:rPr>
        <w:t xml:space="preserve">     </w:t>
      </w:r>
      <w:r>
        <w:rPr>
          <w:rFonts w:hint="eastAsia" w:ascii="宋体" w:hAnsi="宋体" w:cs="宋体"/>
          <w:color w:val="auto"/>
          <w:szCs w:val="21"/>
        </w:rPr>
        <w:t>（传真号码）。采用传真方式的，应在</w:t>
      </w:r>
      <w:r>
        <w:rPr>
          <w:rFonts w:hint="eastAsia" w:ascii="宋体" w:hAnsi="宋体" w:cs="宋体"/>
          <w:color w:val="auto"/>
          <w:szCs w:val="21"/>
          <w:u w:val="single"/>
        </w:rPr>
        <w:t xml:space="preserve">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日时前将原件递交至</w:t>
      </w:r>
      <w:r>
        <w:rPr>
          <w:rFonts w:hint="eastAsia" w:ascii="宋体" w:hAnsi="宋体" w:cs="宋体"/>
          <w:color w:val="auto"/>
          <w:szCs w:val="21"/>
          <w:u w:val="single"/>
        </w:rPr>
        <w:t xml:space="preserve">     </w:t>
      </w:r>
      <w:r>
        <w:rPr>
          <w:rFonts w:hint="eastAsia" w:ascii="宋体" w:hAnsi="宋体" w:cs="宋体"/>
          <w:color w:val="auto"/>
          <w:szCs w:val="21"/>
        </w:rPr>
        <w:t>（详细地址）。</w:t>
      </w:r>
    </w:p>
    <w:p>
      <w:pPr>
        <w:spacing w:line="360" w:lineRule="auto"/>
        <w:ind w:firstLine="5145" w:firstLineChars="2450"/>
        <w:rPr>
          <w:rFonts w:ascii="宋体" w:hAnsi="宋体" w:cs="宋体"/>
          <w:color w:val="auto"/>
          <w:szCs w:val="21"/>
        </w:rPr>
      </w:pPr>
    </w:p>
    <w:p>
      <w:pPr>
        <w:spacing w:line="360" w:lineRule="auto"/>
        <w:ind w:firstLine="5145" w:firstLineChars="2450"/>
        <w:rPr>
          <w:rFonts w:ascii="宋体" w:hAnsi="宋体" w:cs="宋体"/>
          <w:color w:val="auto"/>
          <w:szCs w:val="21"/>
        </w:rPr>
      </w:pPr>
    </w:p>
    <w:p>
      <w:pPr>
        <w:spacing w:line="360" w:lineRule="auto"/>
        <w:ind w:firstLine="4620" w:firstLineChars="2200"/>
        <w:rPr>
          <w:rFonts w:ascii="宋体" w:hAnsi="宋体" w:cs="宋体"/>
          <w:color w:val="auto"/>
          <w:szCs w:val="21"/>
        </w:rPr>
      </w:pPr>
      <w:r>
        <w:rPr>
          <w:rFonts w:hint="eastAsia" w:ascii="宋体" w:hAnsi="宋体" w:cs="宋体"/>
          <w:color w:val="auto"/>
          <w:szCs w:val="21"/>
        </w:rPr>
        <w:t>评标委员会负责人：</w:t>
      </w:r>
      <w:r>
        <w:rPr>
          <w:rFonts w:hint="eastAsia" w:ascii="宋体" w:hAnsi="宋体" w:cs="宋体"/>
          <w:color w:val="auto"/>
          <w:szCs w:val="21"/>
          <w:u w:val="single"/>
        </w:rPr>
        <w:t xml:space="preserve">       </w:t>
      </w:r>
      <w:r>
        <w:rPr>
          <w:rFonts w:hint="eastAsia" w:ascii="宋体" w:hAnsi="宋体" w:cs="宋体"/>
          <w:color w:val="auto"/>
          <w:szCs w:val="21"/>
        </w:rPr>
        <w:t>（签字）</w:t>
      </w:r>
    </w:p>
    <w:p>
      <w:pPr>
        <w:spacing w:line="360" w:lineRule="auto"/>
        <w:ind w:firstLine="210"/>
        <w:rPr>
          <w:rFonts w:ascii="宋体" w:hAnsi="宋体" w:cs="宋体"/>
          <w:color w:val="auto"/>
          <w:szCs w:val="21"/>
          <w:u w:val="single"/>
        </w:rPr>
      </w:pPr>
    </w:p>
    <w:p>
      <w:pPr>
        <w:spacing w:line="360" w:lineRule="auto"/>
        <w:ind w:firstLine="5460" w:firstLineChars="2600"/>
        <w:rPr>
          <w:rFonts w:ascii="宋体" w:hAnsi="宋体" w:cs="宋体"/>
          <w:color w:val="auto"/>
          <w:szCs w:val="21"/>
        </w:rPr>
      </w:pPr>
      <w:r>
        <w:rPr>
          <w:rFonts w:hint="eastAsia" w:ascii="宋体" w:hAnsi="宋体" w:cs="宋体"/>
          <w:color w:val="auto"/>
          <w:szCs w:val="21"/>
        </w:rPr>
        <w:t>年   月   日</w:t>
      </w:r>
    </w:p>
    <w:p>
      <w:pPr>
        <w:spacing w:line="360" w:lineRule="auto"/>
        <w:ind w:firstLine="5460" w:firstLineChars="2600"/>
        <w:rPr>
          <w:rFonts w:ascii="宋体" w:hAnsi="宋体" w:cs="宋体"/>
          <w:color w:val="auto"/>
          <w:szCs w:val="21"/>
        </w:rPr>
        <w:sectPr>
          <w:footerReference r:id="rId4" w:type="default"/>
          <w:pgSz w:w="11906" w:h="16838"/>
          <w:pgMar w:top="1440" w:right="1134" w:bottom="1440" w:left="1134" w:header="851" w:footer="992" w:gutter="0"/>
          <w:cols w:space="0" w:num="1"/>
          <w:docGrid w:type="lines" w:linePitch="312" w:charSpace="0"/>
        </w:sectPr>
      </w:pPr>
    </w:p>
    <w:p>
      <w:pPr>
        <w:pStyle w:val="4"/>
        <w:ind w:firstLine="482"/>
        <w:rPr>
          <w:rFonts w:asciiTheme="minorEastAsia" w:hAnsiTheme="minorEastAsia" w:eastAsiaTheme="minorEastAsia" w:cstheme="minorEastAsia"/>
          <w:color w:val="auto"/>
          <w:sz w:val="24"/>
          <w:szCs w:val="24"/>
        </w:rPr>
      </w:pPr>
      <w:bookmarkStart w:id="410" w:name="_Toc9597"/>
      <w:r>
        <w:rPr>
          <w:rFonts w:hint="eastAsia" w:asciiTheme="minorEastAsia" w:hAnsiTheme="minorEastAsia" w:eastAsiaTheme="minorEastAsia" w:cstheme="minorEastAsia"/>
          <w:color w:val="auto"/>
          <w:sz w:val="24"/>
          <w:szCs w:val="24"/>
        </w:rPr>
        <w:t>附表三：问题的澄清</w:t>
      </w:r>
      <w:bookmarkEnd w:id="410"/>
    </w:p>
    <w:p>
      <w:pPr>
        <w:spacing w:beforeLines="50" w:afterLines="50" w:line="360" w:lineRule="auto"/>
        <w:ind w:firstLine="482" w:firstLineChars="200"/>
        <w:jc w:val="center"/>
        <w:rPr>
          <w:rFonts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问题的澄清</w:t>
      </w:r>
    </w:p>
    <w:p>
      <w:pPr>
        <w:spacing w:line="360" w:lineRule="auto"/>
        <w:ind w:firstLine="6480" w:firstLineChars="27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编号：</w:t>
      </w:r>
    </w:p>
    <w:p>
      <w:pPr>
        <w:spacing w:line="360" w:lineRule="auto"/>
        <w:ind w:firstLine="420" w:firstLineChars="200"/>
        <w:rPr>
          <w:rFonts w:asciiTheme="minorEastAsia" w:hAnsiTheme="minorEastAsia" w:eastAsiaTheme="minorEastAsia" w:cstheme="minorEastAsia"/>
          <w:color w:val="auto"/>
          <w:szCs w:val="21"/>
        </w:rPr>
      </w:pP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(项目名称）</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标段招标评标委员会：</w:t>
      </w:r>
    </w:p>
    <w:p>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问题澄清通知（编号： </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）已收悉，现澄清如下：</w:t>
      </w:r>
    </w:p>
    <w:p>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p>
    <w:p>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w:t>
      </w:r>
    </w:p>
    <w:p>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4725" w:firstLineChars="225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投标人：</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（盖单位公章）</w:t>
      </w: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3675" w:firstLineChars="175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法定代表人或其委托代理人：</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（签字）</w:t>
      </w:r>
    </w:p>
    <w:p>
      <w:pPr>
        <w:spacing w:line="360" w:lineRule="auto"/>
        <w:ind w:firstLine="5145" w:firstLineChars="2450"/>
        <w:rPr>
          <w:rFonts w:asciiTheme="minorEastAsia" w:hAnsiTheme="minorEastAsia" w:eastAsiaTheme="minorEastAsia" w:cstheme="minorEastAsia"/>
          <w:color w:val="auto"/>
          <w:szCs w:val="21"/>
          <w:u w:val="single"/>
        </w:rPr>
      </w:pPr>
    </w:p>
    <w:p>
      <w:pPr>
        <w:spacing w:line="360" w:lineRule="auto"/>
        <w:ind w:firstLine="5145" w:firstLineChars="245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年   月   日</w:t>
      </w:r>
    </w:p>
    <w:p>
      <w:pPr>
        <w:spacing w:line="360" w:lineRule="auto"/>
        <w:ind w:firstLine="5145" w:firstLineChars="2450"/>
        <w:rPr>
          <w:rFonts w:asciiTheme="minorEastAsia" w:hAnsiTheme="minorEastAsia" w:eastAsiaTheme="minorEastAsia" w:cstheme="minorEastAsia"/>
          <w:color w:val="auto"/>
          <w:szCs w:val="21"/>
        </w:rPr>
        <w:sectPr>
          <w:pgSz w:w="11906" w:h="16838"/>
          <w:pgMar w:top="1440" w:right="1134" w:bottom="1440" w:left="1134" w:header="851" w:footer="992" w:gutter="0"/>
          <w:cols w:space="720" w:num="1"/>
          <w:docGrid w:type="lines" w:linePitch="312" w:charSpace="0"/>
        </w:sectPr>
      </w:pPr>
    </w:p>
    <w:p>
      <w:pPr>
        <w:pStyle w:val="4"/>
        <w:ind w:firstLine="482"/>
        <w:rPr>
          <w:rFonts w:ascii="宋体" w:hAnsi="宋体" w:cs="宋体"/>
          <w:color w:val="auto"/>
          <w:sz w:val="24"/>
          <w:szCs w:val="24"/>
        </w:rPr>
      </w:pPr>
      <w:bookmarkStart w:id="411" w:name="_Toc11393"/>
      <w:r>
        <w:rPr>
          <w:rFonts w:hint="eastAsia" w:ascii="宋体" w:hAnsi="宋体" w:cs="宋体"/>
          <w:color w:val="auto"/>
          <w:sz w:val="24"/>
          <w:szCs w:val="24"/>
        </w:rPr>
        <w:t>附表四：中标通知书</w:t>
      </w:r>
      <w:bookmarkEnd w:id="411"/>
    </w:p>
    <w:p>
      <w:pPr>
        <w:spacing w:beforeLines="50" w:afterLines="50"/>
        <w:ind w:firstLine="482" w:firstLineChars="200"/>
        <w:jc w:val="center"/>
        <w:rPr>
          <w:rFonts w:ascii="宋体" w:hAnsi="宋体" w:cs="宋体"/>
          <w:b/>
          <w:color w:val="auto"/>
          <w:sz w:val="24"/>
          <w:szCs w:val="24"/>
        </w:rPr>
      </w:pPr>
      <w:r>
        <w:rPr>
          <w:rFonts w:hint="eastAsia" w:ascii="宋体" w:hAnsi="宋体" w:cs="宋体"/>
          <w:b/>
          <w:color w:val="auto"/>
          <w:sz w:val="24"/>
          <w:szCs w:val="24"/>
        </w:rPr>
        <w:t>中标通知书</w:t>
      </w:r>
    </w:p>
    <w:p>
      <w:pPr>
        <w:spacing w:afterLines="50" w:line="360" w:lineRule="exact"/>
        <w:ind w:firstLine="420" w:firstLineChars="200"/>
        <w:rPr>
          <w:rFonts w:ascii="宋体" w:hAnsi="宋体" w:cs="宋体"/>
          <w:color w:val="auto"/>
          <w:szCs w:val="21"/>
        </w:rPr>
      </w:pPr>
      <w:r>
        <w:rPr>
          <w:rFonts w:hint="eastAsia" w:ascii="宋体" w:hAnsi="宋体" w:cs="宋体"/>
          <w:color w:val="auto"/>
          <w:szCs w:val="21"/>
        </w:rPr>
        <w:t>本中标通知书为招标人向中标的投标人发出的告知其中标的书面通知文件，中标结果根据投标人提交的投标文件经评标委员会评审做出。本中标通知书对招标人和中标人具有法律效力，一经发出后，中标人放弃中标项目的应当依法承担法律责任。中标具体内容如下：</w:t>
      </w:r>
    </w:p>
    <w:tbl>
      <w:tblPr>
        <w:tblStyle w:val="43"/>
        <w:tblW w:w="100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8"/>
        <w:gridCol w:w="8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招标项目名称</w:t>
            </w:r>
          </w:p>
        </w:tc>
        <w:tc>
          <w:tcPr>
            <w:tcW w:w="8106" w:type="dxa"/>
            <w:vAlign w:val="center"/>
          </w:tcPr>
          <w:p>
            <w:pPr>
              <w:spacing w:line="360" w:lineRule="auto"/>
              <w:ind w:firstLine="21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招标人名称</w:t>
            </w:r>
          </w:p>
        </w:tc>
        <w:tc>
          <w:tcPr>
            <w:tcW w:w="8106" w:type="dxa"/>
            <w:vAlign w:val="center"/>
          </w:tcPr>
          <w:p>
            <w:pPr>
              <w:spacing w:line="360" w:lineRule="auto"/>
              <w:ind w:firstLine="21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中标人名称</w:t>
            </w:r>
          </w:p>
        </w:tc>
        <w:tc>
          <w:tcPr>
            <w:tcW w:w="8106" w:type="dxa"/>
            <w:vAlign w:val="center"/>
          </w:tcPr>
          <w:p>
            <w:pPr>
              <w:spacing w:line="360" w:lineRule="auto"/>
              <w:ind w:firstLine="21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中标金额</w:t>
            </w:r>
          </w:p>
        </w:tc>
        <w:tc>
          <w:tcPr>
            <w:tcW w:w="8106" w:type="dxa"/>
            <w:vAlign w:val="center"/>
          </w:tcPr>
          <w:p>
            <w:pPr>
              <w:spacing w:line="360" w:lineRule="auto"/>
              <w:rPr>
                <w:rFonts w:ascii="宋体" w:hAnsi="宋体" w:cs="宋体"/>
                <w:b/>
                <w:color w:val="auto"/>
                <w:szCs w:val="21"/>
              </w:rPr>
            </w:pPr>
            <w:r>
              <w:rPr>
                <w:rFonts w:hint="eastAsia" w:ascii="宋体" w:hAnsi="宋体" w:cs="宋体"/>
                <w:b/>
                <w:color w:val="auto"/>
                <w:szCs w:val="21"/>
              </w:rPr>
              <w:t>中标价：</w:t>
            </w:r>
            <w:r>
              <w:rPr>
                <w:rFonts w:hint="eastAsia" w:ascii="宋体" w:hAnsi="宋体" w:cs="宋体"/>
                <w:color w:val="auto"/>
                <w:szCs w:val="21"/>
              </w:rPr>
              <w:t xml:space="preserve">（大写）：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spacing w:val="-1"/>
                <w:szCs w:val="21"/>
              </w:rPr>
              <w:t>（</w:t>
            </w:r>
            <w:r>
              <w:rPr>
                <w:rFonts w:hint="eastAsia" w:ascii="宋体" w:hAnsi="宋体" w:cs="宋体"/>
                <w:color w:val="auto"/>
                <w:szCs w:val="21"/>
              </w:rPr>
              <w:t>小写）：</w:t>
            </w:r>
            <w:r>
              <w:rPr>
                <w:rFonts w:hint="eastAsia" w:ascii="宋体" w:hAnsi="宋体" w:cs="宋体"/>
                <w:color w:val="auto"/>
                <w:szCs w:val="21"/>
                <w:u w:val="single"/>
              </w:rPr>
              <w:tab/>
            </w:r>
            <w:r>
              <w:rPr>
                <w:rFonts w:hint="eastAsia" w:ascii="宋体" w:hAnsi="宋体" w:cs="宋体"/>
                <w:color w:val="auto"/>
                <w:szCs w:val="21"/>
                <w:u w:val="single"/>
              </w:rPr>
              <w:t xml:space="preserve">       </w:t>
            </w:r>
          </w:p>
          <w:p>
            <w:pPr>
              <w:spacing w:line="360" w:lineRule="auto"/>
              <w:rPr>
                <w:rFonts w:ascii="宋体" w:hAnsi="宋体" w:cs="宋体"/>
                <w:b/>
                <w:color w:val="auto"/>
                <w:szCs w:val="21"/>
              </w:rPr>
            </w:pPr>
            <w:r>
              <w:rPr>
                <w:rFonts w:hint="eastAsia" w:ascii="宋体" w:hAnsi="宋体" w:cs="宋体"/>
                <w:b/>
                <w:color w:val="auto"/>
                <w:szCs w:val="21"/>
              </w:rPr>
              <w:t>其中改建区</w:t>
            </w:r>
            <w:r>
              <w:rPr>
                <w:rFonts w:hint="eastAsia" w:ascii="宋体" w:hAnsi="宋体" w:cs="宋体"/>
                <w:color w:val="auto"/>
                <w:spacing w:val="-1"/>
                <w:szCs w:val="21"/>
              </w:rPr>
              <w:t>（</w:t>
            </w:r>
            <w:r>
              <w:rPr>
                <w:rFonts w:hint="eastAsia" w:ascii="宋体" w:hAnsi="宋体" w:cs="宋体"/>
                <w:color w:val="auto"/>
                <w:szCs w:val="21"/>
              </w:rPr>
              <w:t>小写）：</w:t>
            </w:r>
            <w:r>
              <w:rPr>
                <w:rFonts w:hint="eastAsia" w:ascii="宋体" w:hAnsi="宋体" w:cs="宋体"/>
                <w:color w:val="auto"/>
                <w:szCs w:val="21"/>
                <w:u w:val="single"/>
              </w:rPr>
              <w:tab/>
            </w:r>
            <w:r>
              <w:rPr>
                <w:rFonts w:hint="eastAsia" w:ascii="宋体" w:hAnsi="宋体" w:cs="宋体"/>
                <w:color w:val="auto"/>
                <w:szCs w:val="21"/>
                <w:u w:val="single"/>
              </w:rPr>
              <w:t xml:space="preserve">       </w:t>
            </w:r>
          </w:p>
          <w:p>
            <w:pPr>
              <w:spacing w:line="360" w:lineRule="auto"/>
              <w:rPr>
                <w:rFonts w:ascii="宋体" w:hAnsi="宋体" w:cs="宋体"/>
                <w:color w:val="auto"/>
                <w:szCs w:val="21"/>
              </w:rPr>
            </w:pPr>
            <w:r>
              <w:rPr>
                <w:rFonts w:hint="eastAsia" w:ascii="宋体" w:hAnsi="宋体" w:cs="宋体"/>
                <w:b/>
                <w:color w:val="auto"/>
                <w:szCs w:val="21"/>
              </w:rPr>
              <w:t>扩建区</w:t>
            </w:r>
            <w:r>
              <w:rPr>
                <w:rFonts w:hint="eastAsia" w:ascii="宋体" w:hAnsi="宋体" w:cs="宋体"/>
                <w:color w:val="auto"/>
                <w:spacing w:val="-1"/>
                <w:szCs w:val="21"/>
              </w:rPr>
              <w:t>（</w:t>
            </w:r>
            <w:r>
              <w:rPr>
                <w:rFonts w:hint="eastAsia" w:ascii="宋体" w:hAnsi="宋体" w:cs="宋体"/>
                <w:color w:val="auto"/>
                <w:szCs w:val="21"/>
              </w:rPr>
              <w:t>小写）：</w:t>
            </w:r>
            <w:r>
              <w:rPr>
                <w:rFonts w:hint="eastAsia" w:ascii="宋体" w:hAnsi="宋体" w:cs="宋体"/>
                <w:color w:val="auto"/>
                <w:szCs w:val="21"/>
                <w:u w:val="single"/>
              </w:rPr>
              <w:tab/>
            </w:r>
            <w:r>
              <w:rPr>
                <w:rFonts w:hint="eastAsia" w:ascii="宋体" w:hAnsi="宋体" w:cs="宋体"/>
                <w:color w:val="auto"/>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中标内容范围</w:t>
            </w:r>
          </w:p>
        </w:tc>
        <w:tc>
          <w:tcPr>
            <w:tcW w:w="8106" w:type="dxa"/>
            <w:vAlign w:val="center"/>
          </w:tcPr>
          <w:p>
            <w:pPr>
              <w:spacing w:line="360" w:lineRule="auto"/>
              <w:ind w:firstLine="21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中标人与招标人签订中标合同期限</w:t>
            </w:r>
          </w:p>
        </w:tc>
        <w:tc>
          <w:tcPr>
            <w:tcW w:w="8106" w:type="dxa"/>
            <w:vAlign w:val="center"/>
          </w:tcPr>
          <w:p>
            <w:pPr>
              <w:spacing w:line="360" w:lineRule="auto"/>
              <w:ind w:firstLine="21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签订中标合同</w:t>
            </w:r>
          </w:p>
          <w:p>
            <w:pPr>
              <w:spacing w:line="360" w:lineRule="auto"/>
              <w:jc w:val="center"/>
              <w:rPr>
                <w:rFonts w:ascii="宋体" w:hAnsi="宋体" w:cs="宋体"/>
                <w:color w:val="auto"/>
                <w:szCs w:val="21"/>
              </w:rPr>
            </w:pPr>
            <w:r>
              <w:rPr>
                <w:rFonts w:hint="eastAsia" w:ascii="宋体" w:hAnsi="宋体" w:cs="宋体"/>
                <w:color w:val="auto"/>
                <w:szCs w:val="21"/>
              </w:rPr>
              <w:t>地址</w:t>
            </w:r>
          </w:p>
        </w:tc>
        <w:tc>
          <w:tcPr>
            <w:tcW w:w="8106" w:type="dxa"/>
            <w:vAlign w:val="center"/>
          </w:tcPr>
          <w:p>
            <w:pPr>
              <w:spacing w:line="360" w:lineRule="auto"/>
              <w:ind w:firstLine="210"/>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jc w:val="center"/>
              <w:rPr>
                <w:rFonts w:ascii="宋体" w:hAnsi="宋体" w:cs="宋体"/>
                <w:color w:val="auto"/>
                <w:szCs w:val="21"/>
              </w:rPr>
            </w:pPr>
            <w:r>
              <w:rPr>
                <w:rFonts w:hint="eastAsia" w:ascii="宋体" w:hAnsi="宋体" w:cs="宋体"/>
                <w:color w:val="auto"/>
                <w:szCs w:val="21"/>
              </w:rPr>
              <w:t>其他需说明内容</w:t>
            </w:r>
          </w:p>
        </w:tc>
        <w:tc>
          <w:tcPr>
            <w:tcW w:w="8106" w:type="dxa"/>
            <w:vAlign w:val="center"/>
          </w:tcPr>
          <w:p>
            <w:pPr>
              <w:spacing w:line="360" w:lineRule="auto"/>
              <w:ind w:firstLine="210"/>
              <w:jc w:val="center"/>
              <w:rPr>
                <w:rFonts w:ascii="宋体" w:hAnsi="宋体" w:cs="宋体"/>
                <w:color w:val="auto"/>
                <w:szCs w:val="21"/>
              </w:rPr>
            </w:pPr>
          </w:p>
        </w:tc>
      </w:tr>
    </w:tbl>
    <w:p>
      <w:pPr>
        <w:spacing w:line="360" w:lineRule="auto"/>
        <w:ind w:firstLine="210"/>
        <w:rPr>
          <w:rFonts w:ascii="宋体" w:hAnsi="宋体" w:cs="宋体"/>
          <w:color w:val="auto"/>
          <w:szCs w:val="21"/>
        </w:rPr>
      </w:pPr>
      <w:r>
        <w:rPr>
          <w:rFonts w:hint="eastAsia" w:ascii="宋体" w:hAnsi="宋体" w:cs="宋体"/>
          <w:color w:val="auto"/>
          <w:szCs w:val="21"/>
        </w:rPr>
        <w:t xml:space="preserve">                                </w:t>
      </w:r>
    </w:p>
    <w:p>
      <w:pPr>
        <w:spacing w:line="520" w:lineRule="exact"/>
        <w:ind w:firstLine="210"/>
        <w:jc w:val="center"/>
        <w:rPr>
          <w:rFonts w:ascii="宋体" w:hAnsi="宋体" w:cs="宋体"/>
          <w:color w:val="auto"/>
          <w:szCs w:val="21"/>
          <w:u w:val="single"/>
        </w:rPr>
      </w:pPr>
      <w:r>
        <w:rPr>
          <w:rFonts w:hint="eastAsia" w:ascii="宋体" w:hAnsi="宋体" w:cs="宋体"/>
          <w:color w:val="auto"/>
          <w:szCs w:val="21"/>
        </w:rPr>
        <w:t xml:space="preserve">                         招标人：</w:t>
      </w:r>
      <w:r>
        <w:rPr>
          <w:rFonts w:hint="eastAsia" w:ascii="宋体" w:hAnsi="宋体" w:cs="宋体"/>
          <w:color w:val="auto"/>
          <w:szCs w:val="21"/>
          <w:u w:val="single"/>
        </w:rPr>
        <w:t xml:space="preserve">                     </w:t>
      </w:r>
      <w:r>
        <w:rPr>
          <w:rFonts w:hint="eastAsia" w:ascii="宋体" w:hAnsi="宋体" w:cs="宋体"/>
          <w:color w:val="auto"/>
          <w:szCs w:val="21"/>
        </w:rPr>
        <w:t>（盖章）</w:t>
      </w:r>
    </w:p>
    <w:p>
      <w:pPr>
        <w:pStyle w:val="16"/>
        <w:spacing w:line="520" w:lineRule="exact"/>
        <w:ind w:firstLine="4320" w:firstLineChars="1800"/>
        <w:rPr>
          <w:color w:val="auto"/>
          <w:sz w:val="21"/>
          <w:szCs w:val="21"/>
        </w:rPr>
      </w:pPr>
      <w:r>
        <w:rPr>
          <w:rFonts w:hint="eastAsia" w:ascii="宋体" w:hAnsi="宋体" w:cs="宋体"/>
          <w:color w:val="auto"/>
          <w:szCs w:val="21"/>
          <w:u w:val="single"/>
        </w:rPr>
        <w:t xml:space="preserve">     </w:t>
      </w:r>
      <w:r>
        <w:rPr>
          <w:rFonts w:hint="eastAsia"/>
          <w:color w:val="auto"/>
          <w:sz w:val="21"/>
          <w:szCs w:val="21"/>
        </w:rPr>
        <w:t>年</w:t>
      </w:r>
      <w:r>
        <w:rPr>
          <w:rFonts w:hint="eastAsia" w:ascii="宋体" w:hAnsi="宋体" w:cs="宋体"/>
          <w:color w:val="auto"/>
          <w:szCs w:val="21"/>
          <w:u w:val="single"/>
        </w:rPr>
        <w:t xml:space="preserve">    </w:t>
      </w:r>
      <w:r>
        <w:rPr>
          <w:rFonts w:hint="eastAsia"/>
          <w:color w:val="auto"/>
          <w:sz w:val="21"/>
          <w:szCs w:val="21"/>
        </w:rPr>
        <w:t>月</w:t>
      </w:r>
      <w:r>
        <w:rPr>
          <w:rFonts w:hint="eastAsia" w:ascii="宋体" w:hAnsi="宋体" w:cs="宋体"/>
          <w:color w:val="auto"/>
          <w:szCs w:val="21"/>
          <w:u w:val="single"/>
        </w:rPr>
        <w:t xml:space="preserve">    </w:t>
      </w:r>
      <w:r>
        <w:rPr>
          <w:rFonts w:hint="eastAsia"/>
          <w:color w:val="auto"/>
          <w:sz w:val="21"/>
          <w:szCs w:val="21"/>
        </w:rPr>
        <w:t>日</w:t>
      </w:r>
    </w:p>
    <w:p>
      <w:pPr>
        <w:spacing w:line="520" w:lineRule="exact"/>
        <w:ind w:firstLine="210"/>
        <w:jc w:val="center"/>
        <w:rPr>
          <w:rFonts w:ascii="宋体" w:hAnsi="宋体" w:cs="宋体"/>
          <w:color w:val="auto"/>
          <w:szCs w:val="21"/>
          <w:u w:val="single"/>
        </w:rPr>
      </w:pPr>
      <w:r>
        <w:rPr>
          <w:rFonts w:hint="eastAsia"/>
          <w:color w:val="auto"/>
          <w:szCs w:val="21"/>
        </w:rPr>
        <w:t xml:space="preserve">                                                 招标代理机构盖章：</w:t>
      </w:r>
      <w:r>
        <w:rPr>
          <w:rFonts w:hint="eastAsia" w:ascii="宋体" w:hAnsi="宋体" w:cs="宋体"/>
          <w:color w:val="auto"/>
          <w:szCs w:val="21"/>
          <w:u w:val="single"/>
        </w:rPr>
        <w:t xml:space="preserve">             </w:t>
      </w:r>
      <w:r>
        <w:rPr>
          <w:rFonts w:hint="eastAsia" w:ascii="宋体" w:hAnsi="宋体" w:cs="宋体"/>
          <w:color w:val="auto"/>
          <w:szCs w:val="21"/>
        </w:rPr>
        <w:t>（盖章）</w:t>
      </w:r>
    </w:p>
    <w:p>
      <w:pPr>
        <w:pStyle w:val="16"/>
        <w:spacing w:line="520" w:lineRule="exact"/>
        <w:ind w:firstLine="4320" w:firstLineChars="1800"/>
        <w:rPr>
          <w:color w:val="auto"/>
          <w:sz w:val="21"/>
          <w:szCs w:val="21"/>
        </w:rPr>
      </w:pPr>
      <w:r>
        <w:rPr>
          <w:rFonts w:hint="eastAsia" w:ascii="宋体" w:hAnsi="宋体" w:cs="宋体"/>
          <w:color w:val="auto"/>
          <w:szCs w:val="21"/>
          <w:u w:val="single"/>
        </w:rPr>
        <w:t xml:space="preserve">     </w:t>
      </w:r>
      <w:r>
        <w:rPr>
          <w:rFonts w:hint="eastAsia"/>
          <w:color w:val="auto"/>
          <w:sz w:val="21"/>
          <w:szCs w:val="21"/>
        </w:rPr>
        <w:t>年</w:t>
      </w:r>
      <w:r>
        <w:rPr>
          <w:rFonts w:hint="eastAsia" w:ascii="宋体" w:hAnsi="宋体" w:cs="宋体"/>
          <w:color w:val="auto"/>
          <w:szCs w:val="21"/>
          <w:u w:val="single"/>
        </w:rPr>
        <w:t xml:space="preserve">    </w:t>
      </w:r>
      <w:r>
        <w:rPr>
          <w:rFonts w:hint="eastAsia"/>
          <w:color w:val="auto"/>
          <w:sz w:val="21"/>
          <w:szCs w:val="21"/>
        </w:rPr>
        <w:t>月</w:t>
      </w:r>
      <w:r>
        <w:rPr>
          <w:rFonts w:hint="eastAsia" w:ascii="宋体" w:hAnsi="宋体" w:cs="宋体"/>
          <w:color w:val="auto"/>
          <w:szCs w:val="21"/>
          <w:u w:val="single"/>
        </w:rPr>
        <w:t xml:space="preserve">    </w:t>
      </w:r>
      <w:r>
        <w:rPr>
          <w:rFonts w:hint="eastAsia"/>
          <w:color w:val="auto"/>
          <w:sz w:val="21"/>
          <w:szCs w:val="21"/>
        </w:rPr>
        <w:t>日</w:t>
      </w:r>
    </w:p>
    <w:p>
      <w:pPr>
        <w:pStyle w:val="16"/>
        <w:spacing w:line="520" w:lineRule="exact"/>
        <w:ind w:firstLine="4410" w:firstLineChars="2100"/>
        <w:rPr>
          <w:color w:val="auto"/>
          <w:sz w:val="21"/>
          <w:szCs w:val="21"/>
        </w:rPr>
      </w:pPr>
    </w:p>
    <w:p>
      <w:pPr>
        <w:pStyle w:val="17"/>
        <w:rPr>
          <w:color w:val="auto"/>
        </w:rPr>
      </w:pPr>
    </w:p>
    <w:p>
      <w:pPr>
        <w:pStyle w:val="16"/>
        <w:rPr>
          <w:rFonts w:ascii="宋体" w:hAnsi="宋体" w:cs="宋体"/>
          <w:color w:val="auto"/>
          <w:sz w:val="21"/>
          <w:szCs w:val="21"/>
        </w:rPr>
      </w:pPr>
      <w:r>
        <w:rPr>
          <w:color w:val="auto"/>
          <w:sz w:val="21"/>
          <w:szCs w:val="21"/>
        </w:rPr>
        <w:t>备案部门：</w:t>
      </w:r>
      <w:r>
        <w:rPr>
          <w:rFonts w:hint="eastAsia" w:ascii="宋体" w:hAnsi="宋体" w:cs="宋体"/>
          <w:color w:val="auto"/>
          <w:sz w:val="21"/>
          <w:szCs w:val="21"/>
          <w:u w:val="single"/>
        </w:rPr>
        <w:t xml:space="preserve">             </w:t>
      </w:r>
      <w:r>
        <w:rPr>
          <w:rFonts w:hint="eastAsia" w:ascii="宋体" w:hAnsi="宋体" w:cs="宋体"/>
          <w:color w:val="auto"/>
          <w:sz w:val="21"/>
          <w:szCs w:val="21"/>
        </w:rPr>
        <w:t>（盖章）</w:t>
      </w:r>
    </w:p>
    <w:p>
      <w:pPr>
        <w:pStyle w:val="16"/>
        <w:spacing w:line="520" w:lineRule="exact"/>
        <w:rPr>
          <w:color w:val="auto"/>
          <w:sz w:val="21"/>
          <w:szCs w:val="21"/>
        </w:rPr>
      </w:pPr>
      <w:r>
        <w:rPr>
          <w:rFonts w:hint="eastAsia" w:ascii="宋体" w:hAnsi="宋体" w:cs="宋体"/>
          <w:color w:val="auto"/>
          <w:sz w:val="21"/>
          <w:szCs w:val="21"/>
          <w:u w:val="single"/>
        </w:rPr>
        <w:t xml:space="preserve">     </w:t>
      </w:r>
      <w:r>
        <w:rPr>
          <w:rFonts w:hint="eastAsia"/>
          <w:color w:val="auto"/>
          <w:sz w:val="21"/>
          <w:szCs w:val="21"/>
        </w:rPr>
        <w:t>年</w:t>
      </w:r>
      <w:r>
        <w:rPr>
          <w:rFonts w:hint="eastAsia" w:ascii="宋体" w:hAnsi="宋体" w:cs="宋体"/>
          <w:color w:val="auto"/>
          <w:sz w:val="21"/>
          <w:szCs w:val="21"/>
          <w:u w:val="single"/>
        </w:rPr>
        <w:t xml:space="preserve">    </w:t>
      </w:r>
      <w:r>
        <w:rPr>
          <w:rFonts w:hint="eastAsia"/>
          <w:color w:val="auto"/>
          <w:sz w:val="21"/>
          <w:szCs w:val="21"/>
        </w:rPr>
        <w:t>月</w:t>
      </w:r>
      <w:r>
        <w:rPr>
          <w:rFonts w:hint="eastAsia" w:ascii="宋体" w:hAnsi="宋体" w:cs="宋体"/>
          <w:color w:val="auto"/>
          <w:sz w:val="21"/>
          <w:szCs w:val="21"/>
          <w:u w:val="single"/>
        </w:rPr>
        <w:t xml:space="preserve">    </w:t>
      </w:r>
      <w:r>
        <w:rPr>
          <w:rFonts w:hint="eastAsia"/>
          <w:color w:val="auto"/>
          <w:sz w:val="21"/>
          <w:szCs w:val="21"/>
        </w:rPr>
        <w:t>日</w:t>
      </w:r>
    </w:p>
    <w:p>
      <w:pPr>
        <w:spacing w:line="360" w:lineRule="auto"/>
        <w:rPr>
          <w:rFonts w:asciiTheme="minorEastAsia" w:hAnsiTheme="minorEastAsia" w:eastAsiaTheme="minorEastAsia" w:cstheme="minorEastAsia"/>
          <w:color w:val="auto"/>
          <w:sz w:val="24"/>
          <w:szCs w:val="24"/>
        </w:rPr>
      </w:pPr>
      <w:r>
        <w:rPr>
          <w:rFonts w:hint="eastAsia" w:ascii="宋体" w:hAnsi="宋体" w:cs="宋体"/>
          <w:color w:val="auto"/>
          <w:szCs w:val="21"/>
        </w:rPr>
        <w:t xml:space="preserve">                                     </w:t>
      </w:r>
      <w:bookmarkStart w:id="412" w:name="_Toc30185"/>
    </w:p>
    <w:p>
      <w:pPr>
        <w:pStyle w:val="4"/>
        <w:ind w:firstLine="0" w:firstLineChars="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附表五：中标结果通知书</w:t>
      </w:r>
      <w:bookmarkEnd w:id="412"/>
    </w:p>
    <w:p>
      <w:pPr>
        <w:spacing w:line="360" w:lineRule="auto"/>
        <w:ind w:firstLine="482" w:firstLineChars="200"/>
        <w:jc w:val="center"/>
        <w:rPr>
          <w:rFonts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中标结果通知书</w:t>
      </w:r>
    </w:p>
    <w:p>
      <w:pPr>
        <w:spacing w:line="360" w:lineRule="auto"/>
        <w:ind w:firstLine="210"/>
        <w:rPr>
          <w:rFonts w:asciiTheme="minorEastAsia" w:hAnsiTheme="minorEastAsia" w:eastAsiaTheme="minorEastAsia" w:cstheme="minorEastAsia"/>
          <w:color w:val="auto"/>
          <w:sz w:val="24"/>
          <w:szCs w:val="24"/>
          <w:u w:val="single"/>
        </w:rPr>
      </w:pPr>
    </w:p>
    <w:p>
      <w:pPr>
        <w:spacing w:line="360" w:lineRule="auto"/>
        <w:ind w:firstLine="210"/>
        <w:rPr>
          <w:rFonts w:asciiTheme="minorEastAsia" w:hAnsiTheme="minorEastAsia" w:eastAsiaTheme="minorEastAsia" w:cstheme="minorEastAsia"/>
          <w:color w:val="auto"/>
          <w:sz w:val="24"/>
          <w:szCs w:val="24"/>
          <w:u w:val="single"/>
        </w:rPr>
      </w:pPr>
    </w:p>
    <w:p>
      <w:pPr>
        <w:spacing w:line="360" w:lineRule="auto"/>
        <w:ind w:firstLine="210"/>
        <w:rPr>
          <w:rFonts w:asciiTheme="minorEastAsia" w:hAnsiTheme="minorEastAsia" w:eastAsiaTheme="minorEastAsia" w:cstheme="minorEastAsia"/>
          <w:color w:val="auto"/>
          <w:szCs w:val="21"/>
        </w:rPr>
      </w:pP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 xml:space="preserve">（未中标人名称）: </w:t>
      </w:r>
    </w:p>
    <w:p>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我方已接受</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（中标人名称）于</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（投标日期）所递交的</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（项目名称）</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标段投标文件，确定</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（中标人名称）为中标人。</w:t>
      </w: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感谢你单位对我们工作的大力支持！</w:t>
      </w:r>
    </w:p>
    <w:p>
      <w:pPr>
        <w:spacing w:line="360" w:lineRule="auto"/>
        <w:ind w:firstLine="4200" w:firstLineChars="2000"/>
        <w:rPr>
          <w:rFonts w:asciiTheme="minorEastAsia" w:hAnsiTheme="minorEastAsia" w:eastAsiaTheme="minorEastAsia" w:cstheme="minorEastAsia"/>
          <w:color w:val="auto"/>
          <w:szCs w:val="21"/>
        </w:rPr>
      </w:pPr>
    </w:p>
    <w:p>
      <w:pPr>
        <w:spacing w:line="360" w:lineRule="auto"/>
        <w:ind w:firstLine="4200" w:firstLineChars="2000"/>
        <w:rPr>
          <w:rFonts w:asciiTheme="minorEastAsia" w:hAnsiTheme="minorEastAsia" w:eastAsiaTheme="minorEastAsia" w:cstheme="minorEastAsia"/>
          <w:color w:val="auto"/>
          <w:szCs w:val="21"/>
        </w:rPr>
      </w:pPr>
    </w:p>
    <w:p>
      <w:pPr>
        <w:spacing w:line="360" w:lineRule="auto"/>
        <w:ind w:firstLine="4200" w:firstLineChars="2000"/>
        <w:rPr>
          <w:rFonts w:asciiTheme="minorEastAsia" w:hAnsiTheme="minorEastAsia" w:eastAsiaTheme="minorEastAsia" w:cstheme="minorEastAsia"/>
          <w:color w:val="auto"/>
          <w:szCs w:val="21"/>
        </w:rPr>
      </w:pPr>
    </w:p>
    <w:p>
      <w:pPr>
        <w:spacing w:line="360" w:lineRule="auto"/>
        <w:ind w:firstLine="4200" w:firstLineChars="2000"/>
        <w:rPr>
          <w:rFonts w:asciiTheme="minorEastAsia" w:hAnsiTheme="minorEastAsia" w:eastAsiaTheme="minorEastAsia" w:cstheme="minorEastAsia"/>
          <w:color w:val="auto"/>
          <w:szCs w:val="21"/>
        </w:rPr>
      </w:pPr>
    </w:p>
    <w:p>
      <w:pPr>
        <w:spacing w:line="360" w:lineRule="auto"/>
        <w:ind w:firstLine="4200" w:firstLineChars="20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招标人：</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（盖单位公章）</w:t>
      </w: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4830" w:firstLineChars="2300"/>
        <w:rPr>
          <w:rFonts w:asciiTheme="minorEastAsia" w:hAnsiTheme="minorEastAsia" w:eastAsiaTheme="minorEastAsia" w:cstheme="minorEastAsia"/>
          <w:color w:val="auto"/>
          <w:szCs w:val="21"/>
          <w:u w:val="single"/>
        </w:rPr>
      </w:pPr>
    </w:p>
    <w:p>
      <w:pPr>
        <w:spacing w:line="360" w:lineRule="auto"/>
        <w:ind w:firstLine="4830" w:firstLineChars="23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年   月   日</w:t>
      </w:r>
    </w:p>
    <w:p>
      <w:pPr>
        <w:spacing w:line="360" w:lineRule="auto"/>
        <w:ind w:firstLine="480" w:firstLineChars="200"/>
        <w:rPr>
          <w:rFonts w:asciiTheme="minorEastAsia" w:hAnsiTheme="minorEastAsia" w:eastAsiaTheme="minorEastAsia" w:cstheme="minorEastAsia"/>
          <w:color w:val="auto"/>
          <w:sz w:val="24"/>
          <w:szCs w:val="24"/>
        </w:rPr>
      </w:pPr>
    </w:p>
    <w:p>
      <w:pPr>
        <w:ind w:firstLine="210"/>
        <w:rPr>
          <w:rFonts w:asciiTheme="minorEastAsia" w:hAnsiTheme="minorEastAsia" w:eastAsiaTheme="minorEastAsia" w:cstheme="minorEastAsia"/>
          <w:color w:val="auto"/>
          <w:sz w:val="24"/>
          <w:szCs w:val="24"/>
        </w:rPr>
      </w:pPr>
    </w:p>
    <w:p>
      <w:pPr>
        <w:ind w:firstLine="210"/>
        <w:rPr>
          <w:rFonts w:asciiTheme="minorEastAsia" w:hAnsiTheme="minorEastAsia" w:eastAsiaTheme="minorEastAsia" w:cstheme="minorEastAsia"/>
          <w:color w:val="auto"/>
          <w:sz w:val="24"/>
          <w:szCs w:val="24"/>
        </w:rPr>
      </w:pPr>
    </w:p>
    <w:p>
      <w:pPr>
        <w:tabs>
          <w:tab w:val="left" w:pos="6624"/>
        </w:tabs>
        <w:ind w:firstLine="21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ab/>
      </w:r>
    </w:p>
    <w:p>
      <w:pPr>
        <w:ind w:firstLine="210"/>
        <w:rPr>
          <w:rFonts w:asciiTheme="minorEastAsia" w:hAnsiTheme="minorEastAsia" w:eastAsiaTheme="minorEastAsia" w:cstheme="minorEastAsia"/>
          <w:color w:val="auto"/>
          <w:sz w:val="24"/>
          <w:szCs w:val="24"/>
        </w:rPr>
      </w:pPr>
    </w:p>
    <w:p>
      <w:pPr>
        <w:ind w:firstLine="210"/>
        <w:rPr>
          <w:rFonts w:asciiTheme="minorEastAsia" w:hAnsiTheme="minorEastAsia" w:eastAsiaTheme="minorEastAsia" w:cstheme="minorEastAsia"/>
          <w:color w:val="auto"/>
          <w:sz w:val="24"/>
          <w:szCs w:val="24"/>
        </w:rPr>
        <w:sectPr>
          <w:pgSz w:w="11906" w:h="16838"/>
          <w:pgMar w:top="1440" w:right="1134" w:bottom="1440" w:left="1134" w:header="851" w:footer="992" w:gutter="0"/>
          <w:cols w:space="720" w:num="1"/>
          <w:docGrid w:type="lines" w:linePitch="312" w:charSpace="0"/>
        </w:sectPr>
      </w:pPr>
    </w:p>
    <w:p>
      <w:pPr>
        <w:pStyle w:val="4"/>
        <w:ind w:firstLine="482"/>
        <w:rPr>
          <w:rFonts w:asciiTheme="minorEastAsia" w:hAnsiTheme="minorEastAsia" w:eastAsiaTheme="minorEastAsia" w:cstheme="minorEastAsia"/>
          <w:color w:val="auto"/>
          <w:sz w:val="24"/>
          <w:szCs w:val="24"/>
        </w:rPr>
      </w:pPr>
      <w:bookmarkStart w:id="413" w:name="_Toc23370"/>
      <w:r>
        <w:rPr>
          <w:rFonts w:hint="eastAsia" w:asciiTheme="minorEastAsia" w:hAnsiTheme="minorEastAsia" w:eastAsiaTheme="minorEastAsia" w:cstheme="minorEastAsia"/>
          <w:color w:val="auto"/>
          <w:sz w:val="24"/>
          <w:szCs w:val="24"/>
        </w:rPr>
        <w:t>附表六：确认通知</w:t>
      </w:r>
      <w:bookmarkEnd w:id="413"/>
    </w:p>
    <w:p>
      <w:pPr>
        <w:spacing w:line="360" w:lineRule="auto"/>
        <w:ind w:firstLine="482" w:firstLineChars="200"/>
        <w:jc w:val="center"/>
        <w:rPr>
          <w:rFonts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确 认 通 知</w:t>
      </w:r>
    </w:p>
    <w:p>
      <w:pPr>
        <w:spacing w:line="360" w:lineRule="auto"/>
        <w:ind w:firstLine="480" w:firstLineChars="200"/>
        <w:rPr>
          <w:rFonts w:asciiTheme="minorEastAsia" w:hAnsiTheme="minorEastAsia" w:eastAsiaTheme="minorEastAsia" w:cstheme="minorEastAsia"/>
          <w:color w:val="auto"/>
          <w:sz w:val="24"/>
          <w:szCs w:val="24"/>
          <w:u w:val="single"/>
        </w:rPr>
      </w:pPr>
    </w:p>
    <w:p>
      <w:pPr>
        <w:spacing w:line="360" w:lineRule="auto"/>
        <w:ind w:firstLine="210"/>
        <w:rPr>
          <w:rFonts w:asciiTheme="minorEastAsia" w:hAnsiTheme="minorEastAsia" w:eastAsiaTheme="minorEastAsia" w:cstheme="minorEastAsia"/>
          <w:color w:val="auto"/>
          <w:szCs w:val="21"/>
        </w:rPr>
      </w:pP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 xml:space="preserve">（招标人名称）: </w:t>
      </w:r>
    </w:p>
    <w:p>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我方已接到你方</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日发出的</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（项目名称）</w:t>
      </w:r>
      <w:r>
        <w:rPr>
          <w:rFonts w:hint="eastAsia" w:ascii="宋体" w:hAnsi="宋体" w:cs="宋体"/>
          <w:color w:val="auto"/>
          <w:szCs w:val="21"/>
          <w:u w:val="single"/>
        </w:rPr>
        <w:t xml:space="preserve">     </w:t>
      </w:r>
      <w:r>
        <w:rPr>
          <w:rFonts w:hint="eastAsia" w:asciiTheme="minorEastAsia" w:hAnsiTheme="minorEastAsia" w:eastAsiaTheme="minorEastAsia" w:cstheme="minorEastAsia"/>
          <w:color w:val="auto"/>
          <w:szCs w:val="21"/>
        </w:rPr>
        <w:t>标段招标确认的通知，我方已于</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年</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日收到。</w:t>
      </w: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特此确认。</w:t>
      </w: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420" w:firstLineChars="200"/>
        <w:rPr>
          <w:rFonts w:asciiTheme="minorEastAsia" w:hAnsiTheme="minorEastAsia" w:eastAsiaTheme="minorEastAsia" w:cstheme="minorEastAsia"/>
          <w:color w:val="auto"/>
          <w:szCs w:val="21"/>
        </w:rPr>
      </w:pPr>
    </w:p>
    <w:p>
      <w:pPr>
        <w:spacing w:line="360" w:lineRule="auto"/>
        <w:ind w:firstLine="4042" w:firstLineChars="1925"/>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投标人：</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盖单位公章）</w:t>
      </w:r>
    </w:p>
    <w:p>
      <w:pPr>
        <w:spacing w:line="360" w:lineRule="auto"/>
        <w:ind w:firstLine="420" w:firstLineChars="200"/>
        <w:rPr>
          <w:rFonts w:asciiTheme="minorEastAsia" w:hAnsiTheme="minorEastAsia" w:eastAsiaTheme="minorEastAsia" w:cstheme="minorEastAsia"/>
          <w:color w:val="auto"/>
          <w:szCs w:val="21"/>
        </w:rPr>
      </w:pPr>
    </w:p>
    <w:p>
      <w:pPr>
        <w:ind w:firstLine="5040" w:firstLineChars="24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年  月  日</w:t>
      </w:r>
    </w:p>
    <w:bookmarkEnd w:id="407"/>
    <w:bookmarkEnd w:id="408"/>
    <w:bookmarkEnd w:id="409"/>
    <w:p>
      <w:pPr>
        <w:rPr>
          <w:rFonts w:asciiTheme="minorEastAsia" w:hAnsiTheme="minorEastAsia" w:eastAsiaTheme="minorEastAsia" w:cstheme="minorEastAsia"/>
          <w:color w:val="auto"/>
          <w:szCs w:val="21"/>
          <w:u w:val="single"/>
        </w:rPr>
      </w:pPr>
    </w:p>
    <w:p>
      <w:pPr>
        <w:rPr>
          <w:rFonts w:asciiTheme="minorEastAsia" w:hAnsiTheme="minorEastAsia" w:eastAsiaTheme="minorEastAsia" w:cstheme="minorEastAsia"/>
          <w:color w:val="auto"/>
          <w:sz w:val="24"/>
          <w:szCs w:val="24"/>
        </w:rPr>
      </w:pPr>
      <w:bookmarkStart w:id="414" w:name="_Toc321687881"/>
      <w:bookmarkStart w:id="415" w:name="_Toc413527636"/>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pStyle w:val="2"/>
        <w:spacing w:before="200" w:after="200" w:line="440" w:lineRule="exact"/>
        <w:rPr>
          <w:rFonts w:asciiTheme="minorEastAsia" w:hAnsiTheme="minorEastAsia" w:eastAsiaTheme="minorEastAsia" w:cstheme="minorEastAsia"/>
          <w:b w:val="0"/>
          <w:bCs w:val="0"/>
          <w:color w:val="auto"/>
          <w:sz w:val="24"/>
          <w:szCs w:val="24"/>
        </w:rPr>
      </w:pPr>
      <w:bookmarkStart w:id="416" w:name="_Toc3979"/>
      <w:r>
        <w:rPr>
          <w:rFonts w:hint="eastAsia" w:asciiTheme="minorEastAsia" w:hAnsiTheme="minorEastAsia" w:eastAsiaTheme="minorEastAsia" w:cstheme="minorEastAsia"/>
          <w:color w:val="auto"/>
        </w:rPr>
        <w:t>第三章 评标办法</w:t>
      </w:r>
      <w:bookmarkEnd w:id="414"/>
      <w:bookmarkEnd w:id="415"/>
      <w:bookmarkEnd w:id="416"/>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根据《中华人民共和国招标投标法》、《中华人民共和国招标投标法实施条例》、《浙江省招标投标条例》、《评标委员会和评标办法暂行规定》（国家发展计划委员会第12号）、《浙江省综合性评标专家库管理办法实施细则》等有关规定，制定本办法。</w:t>
      </w:r>
    </w:p>
    <w:p>
      <w:pPr>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一、评标原则</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评标应遵循公平、公正、科学、择优的原则。</w:t>
      </w:r>
    </w:p>
    <w:p>
      <w:pPr>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二、评标组织</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评标工作由招标人依法组建的评标委员会负责，评标委员会的组建见投标人须知前附表，评标委员会成员数量见投标人须知前附表。</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评标委员会应当按照招标文件确定的评标标准和方法，客观、公正对投标文件进行评审和比较，招标文件没有规定的评标标准和方法不得作为评标的依据。</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评标委员会对投标文件作出的评审结论，应当符合有关法律、法规、规章和招标文件的规定。</w:t>
      </w:r>
    </w:p>
    <w:p>
      <w:pPr>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三、评标程序和内容</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（一）熟悉招标文件和评标办法；</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（二）投标文件的符合性评审；</w:t>
      </w:r>
    </w:p>
    <w:p>
      <w:pPr>
        <w:adjustRightInd w:val="0"/>
        <w:snapToGrid w:val="0"/>
        <w:spacing w:line="360" w:lineRule="exact"/>
        <w:ind w:firstLine="420" w:firstLineChars="200"/>
        <w:rPr>
          <w:rFonts w:ascii="宋体" w:hAnsi="宋体" w:cs="宋体"/>
          <w:strike/>
          <w:color w:val="auto"/>
          <w:szCs w:val="21"/>
        </w:rPr>
      </w:pPr>
      <w:r>
        <w:rPr>
          <w:rFonts w:hint="eastAsia" w:ascii="宋体" w:hAnsi="宋体" w:cs="宋体"/>
          <w:strike/>
          <w:color w:val="auto"/>
          <w:szCs w:val="21"/>
        </w:rPr>
        <w:t>（三）投标文件的资信、业绩评审；</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（四）投标文件的技术标评审；</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（五）投标文件的商务标评审；</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（六）必要时对投标文件中的问题进行询标，包括拟作出否决投标决定前对相关投标人进行的询问核实；</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（七）根据评标办法和标准对投标文件进行综合评分、排序；</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（八）完成评标报告，推荐中标候选人。</w:t>
      </w:r>
    </w:p>
    <w:p>
      <w:pPr>
        <w:adjustRightInd w:val="0"/>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四、评审细则</w:t>
      </w:r>
    </w:p>
    <w:p>
      <w:pPr>
        <w:adjustRightInd w:val="0"/>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（一）投标文件的符合性评审</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1.评标委员会应依照招标文件的要求和规定，首先对投标人的投标资格和投标文件进行符合性评审。</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如评标委员会发现投标文件存在招标文件投标人须知前附表10.1“否决投标的情形” 第二款内容之一的，经询问核实并认定后，即可判定该投标文件符合性评审不通过予以否决，不再进入后续的综合评分程序。</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2.询标</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（1）投标文件中有含义不明确的内容、明显文字或计算错误，评标委员会认为需要投标人作出必要澄清、说明的，应当组织询标。</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2）凡是评标委员会拟做出否决投标认定的，须组织相关投标人询问核实。未进行询问核实的，不得做出否决投标的认定，投标人放弃询问核实机会的除外（投标人所留联系方式无法联系上、在规定的时限内投标人不参加询问核实活动或不予答复的）。</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（3）</w:t>
      </w:r>
      <w:r>
        <w:rPr>
          <w:rFonts w:hint="eastAsia" w:ascii="宋体" w:hAnsi="宋体" w:cs="宋体"/>
          <w:strike/>
          <w:color w:val="auto"/>
          <w:szCs w:val="21"/>
        </w:rPr>
        <w:t>询标应通过专用录音电话通知相关投标人。</w:t>
      </w:r>
      <w:r>
        <w:rPr>
          <w:rFonts w:hint="eastAsia" w:ascii="宋体" w:hAnsi="宋体" w:cs="宋体"/>
          <w:color w:val="auto"/>
          <w:szCs w:val="21"/>
        </w:rPr>
        <w:t>询标内容及投标人的澄清、说明应当采用书面形式，并不得超出投标文件的范围或者改变投标文件的实质性内容。</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（4）评标委员会不得暗示或者诱导投标人作出澄清、说明，不得接受投标人主动提出的澄清、说明。</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（5）投标人不得通过补充、修改或撤消投标文件中的内容使其成为实质性响应的投标，投标人在投标截止时间以后不得提交任何资料作为评标依据。</w:t>
      </w:r>
    </w:p>
    <w:p>
      <w:pPr>
        <w:adjustRightInd w:val="0"/>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（二）技术标（满分70分）</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2"/>
        <w:gridCol w:w="2125"/>
        <w:gridCol w:w="49"/>
        <w:gridCol w:w="71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270" w:type="pct"/>
            <w:vAlign w:val="center"/>
          </w:tcPr>
          <w:p>
            <w:pPr>
              <w:spacing w:line="360" w:lineRule="exact"/>
              <w:jc w:val="center"/>
              <w:rPr>
                <w:rFonts w:ascii="宋体" w:hAnsi="宋体" w:cs="宋体"/>
                <w:color w:val="auto"/>
                <w:szCs w:val="21"/>
              </w:rPr>
            </w:pPr>
            <w:r>
              <w:rPr>
                <w:rFonts w:hint="eastAsia" w:ascii="宋体" w:hAnsi="宋体" w:cs="宋体"/>
                <w:color w:val="auto"/>
                <w:szCs w:val="21"/>
              </w:rPr>
              <w:t>序号</w:t>
            </w:r>
          </w:p>
        </w:tc>
        <w:tc>
          <w:tcPr>
            <w:tcW w:w="1078" w:type="pct"/>
            <w:vAlign w:val="center"/>
          </w:tcPr>
          <w:p>
            <w:pPr>
              <w:spacing w:line="360" w:lineRule="exact"/>
              <w:jc w:val="center"/>
              <w:rPr>
                <w:rFonts w:ascii="宋体" w:hAnsi="宋体" w:cs="宋体"/>
                <w:color w:val="auto"/>
                <w:szCs w:val="21"/>
              </w:rPr>
            </w:pPr>
            <w:r>
              <w:rPr>
                <w:rFonts w:hint="eastAsia" w:ascii="宋体" w:hAnsi="宋体" w:cs="宋体"/>
                <w:color w:val="auto"/>
                <w:szCs w:val="21"/>
              </w:rPr>
              <w:t>评审项目</w:t>
            </w:r>
          </w:p>
        </w:tc>
        <w:tc>
          <w:tcPr>
            <w:tcW w:w="3650" w:type="pct"/>
            <w:gridSpan w:val="2"/>
            <w:vAlign w:val="center"/>
          </w:tcPr>
          <w:p>
            <w:pPr>
              <w:spacing w:line="360" w:lineRule="exact"/>
              <w:jc w:val="center"/>
              <w:rPr>
                <w:rFonts w:ascii="宋体" w:hAnsi="宋体"/>
                <w:color w:val="auto"/>
                <w:szCs w:val="21"/>
              </w:rPr>
            </w:pPr>
            <w:r>
              <w:rPr>
                <w:rFonts w:hint="eastAsia" w:ascii="宋体" w:hAnsi="宋体" w:cs="宋体"/>
                <w:color w:val="auto"/>
                <w:szCs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270" w:type="pct"/>
            <w:vAlign w:val="center"/>
          </w:tcPr>
          <w:p>
            <w:pPr>
              <w:spacing w:line="360" w:lineRule="exact"/>
              <w:jc w:val="center"/>
              <w:rPr>
                <w:rFonts w:ascii="宋体" w:hAnsi="宋体" w:cs="宋体"/>
                <w:color w:val="auto"/>
                <w:szCs w:val="21"/>
              </w:rPr>
            </w:pPr>
            <w:r>
              <w:rPr>
                <w:rFonts w:hint="eastAsia" w:ascii="宋体" w:hAnsi="宋体" w:cs="宋体"/>
                <w:color w:val="auto"/>
                <w:szCs w:val="21"/>
              </w:rPr>
              <w:t>一</w:t>
            </w:r>
          </w:p>
        </w:tc>
        <w:tc>
          <w:tcPr>
            <w:tcW w:w="4729" w:type="pct"/>
            <w:gridSpan w:val="3"/>
            <w:vAlign w:val="center"/>
          </w:tcPr>
          <w:p>
            <w:pPr>
              <w:spacing w:line="360" w:lineRule="exact"/>
              <w:jc w:val="left"/>
              <w:rPr>
                <w:rFonts w:ascii="宋体" w:hAnsi="宋体" w:cs="宋体"/>
                <w:color w:val="auto"/>
                <w:szCs w:val="21"/>
              </w:rPr>
            </w:pPr>
            <w:r>
              <w:rPr>
                <w:rFonts w:hint="eastAsia" w:ascii="宋体" w:hAnsi="宋体" w:cs="宋体"/>
                <w:color w:val="auto"/>
                <w:szCs w:val="21"/>
              </w:rPr>
              <w:t>技术部分（56）分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jc w:val="center"/>
        </w:trPr>
        <w:tc>
          <w:tcPr>
            <w:tcW w:w="270" w:type="pct"/>
            <w:vAlign w:val="center"/>
          </w:tcPr>
          <w:p>
            <w:pPr>
              <w:spacing w:line="400" w:lineRule="exact"/>
              <w:jc w:val="center"/>
              <w:rPr>
                <w:rFonts w:ascii="宋体" w:hAnsi="宋体" w:cs="宋体"/>
                <w:color w:val="auto"/>
                <w:szCs w:val="21"/>
              </w:rPr>
            </w:pPr>
            <w:r>
              <w:rPr>
                <w:rFonts w:hint="eastAsia" w:ascii="宋体" w:hAnsi="宋体" w:cs="宋体"/>
                <w:color w:val="auto"/>
                <w:szCs w:val="21"/>
              </w:rPr>
              <w:t>1</w:t>
            </w:r>
          </w:p>
        </w:tc>
        <w:tc>
          <w:tcPr>
            <w:tcW w:w="1078" w:type="pct"/>
            <w:vAlign w:val="center"/>
          </w:tcPr>
          <w:p>
            <w:pPr>
              <w:spacing w:line="400" w:lineRule="exact"/>
              <w:jc w:val="center"/>
              <w:rPr>
                <w:rFonts w:ascii="宋体" w:hAnsi="宋体" w:cs="宋体"/>
                <w:color w:val="auto"/>
                <w:szCs w:val="21"/>
              </w:rPr>
            </w:pPr>
            <w:r>
              <w:rPr>
                <w:rFonts w:hint="eastAsia" w:ascii="宋体" w:hAnsi="宋体" w:cs="宋体"/>
                <w:color w:val="auto"/>
                <w:szCs w:val="21"/>
              </w:rPr>
              <w:t>产品综合参数       （满分25分）</w:t>
            </w:r>
          </w:p>
        </w:tc>
        <w:tc>
          <w:tcPr>
            <w:tcW w:w="3650" w:type="pct"/>
            <w:gridSpan w:val="2"/>
            <w:vAlign w:val="center"/>
          </w:tcPr>
          <w:p>
            <w:pPr>
              <w:spacing w:line="360" w:lineRule="exact"/>
              <w:rPr>
                <w:rFonts w:ascii="宋体" w:hAnsi="宋体" w:cs="宋体"/>
                <w:color w:val="auto"/>
                <w:szCs w:val="21"/>
              </w:rPr>
            </w:pPr>
            <w:r>
              <w:rPr>
                <w:rFonts w:hint="eastAsia" w:ascii="宋体" w:hAnsi="宋体" w:cs="宋体"/>
                <w:color w:val="auto"/>
                <w:szCs w:val="21"/>
              </w:rPr>
              <w:t>投标人提供的技术响应参数与招标文件技术要求的适合性，由评委针对每一条技术响应情况进行评审，全部符合得25分，每出现一项负偏离或相关证明材料不符合扣1分，扣完为止。</w:t>
            </w:r>
          </w:p>
          <w:p>
            <w:pPr>
              <w:pStyle w:val="16"/>
              <w:spacing w:line="400" w:lineRule="exact"/>
              <w:rPr>
                <w:color w:val="auto"/>
              </w:rPr>
            </w:pPr>
            <w:r>
              <w:rPr>
                <w:rFonts w:hint="eastAsia" w:ascii="宋体" w:hAnsi="宋体" w:cs="宋体"/>
                <w:color w:val="auto"/>
                <w:sz w:val="21"/>
                <w:szCs w:val="21"/>
              </w:rPr>
              <w:t>注：实质性技术参数条款以“★”号标注，有一条负偏离即为无效标。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0" w:hRule="atLeast"/>
          <w:jc w:val="center"/>
        </w:trPr>
        <w:tc>
          <w:tcPr>
            <w:tcW w:w="270" w:type="pct"/>
            <w:vAlign w:val="center"/>
          </w:tcPr>
          <w:p>
            <w:pPr>
              <w:spacing w:line="400" w:lineRule="exact"/>
              <w:jc w:val="center"/>
              <w:rPr>
                <w:rFonts w:ascii="宋体" w:hAnsi="宋体" w:cs="宋体"/>
                <w:color w:val="auto"/>
                <w:szCs w:val="21"/>
              </w:rPr>
            </w:pPr>
            <w:r>
              <w:rPr>
                <w:rFonts w:hint="eastAsia" w:ascii="宋体" w:hAnsi="宋体" w:cs="宋体"/>
                <w:color w:val="auto"/>
                <w:szCs w:val="21"/>
              </w:rPr>
              <w:t>2</w:t>
            </w:r>
          </w:p>
        </w:tc>
        <w:tc>
          <w:tcPr>
            <w:tcW w:w="1078" w:type="pct"/>
            <w:vAlign w:val="center"/>
          </w:tcPr>
          <w:p>
            <w:pPr>
              <w:spacing w:line="400" w:lineRule="exact"/>
              <w:ind w:right="-36" w:rightChars="-17"/>
              <w:jc w:val="center"/>
              <w:rPr>
                <w:rFonts w:ascii="宋体" w:hAnsi="宋体" w:cs="宋体"/>
                <w:color w:val="auto"/>
                <w:szCs w:val="21"/>
              </w:rPr>
            </w:pPr>
            <w:r>
              <w:rPr>
                <w:rFonts w:hint="eastAsia" w:ascii="宋体" w:hAnsi="宋体" w:cs="宋体"/>
                <w:color w:val="auto"/>
                <w:szCs w:val="21"/>
              </w:rPr>
              <w:t xml:space="preserve">产品质量保证措施    </w:t>
            </w:r>
          </w:p>
          <w:p>
            <w:pPr>
              <w:spacing w:line="400" w:lineRule="exact"/>
              <w:jc w:val="center"/>
              <w:rPr>
                <w:rFonts w:ascii="宋体" w:hAnsi="宋体" w:cs="宋体"/>
                <w:color w:val="auto"/>
                <w:szCs w:val="21"/>
              </w:rPr>
            </w:pPr>
            <w:r>
              <w:rPr>
                <w:rFonts w:hint="eastAsia" w:ascii="宋体" w:hAnsi="宋体" w:cs="宋体"/>
                <w:color w:val="auto"/>
                <w:szCs w:val="21"/>
              </w:rPr>
              <w:t>（满分6分）</w:t>
            </w:r>
          </w:p>
        </w:tc>
        <w:tc>
          <w:tcPr>
            <w:tcW w:w="3650" w:type="pct"/>
            <w:gridSpan w:val="2"/>
          </w:tcPr>
          <w:p>
            <w:pPr>
              <w:spacing w:beforeLines="50" w:line="400" w:lineRule="exact"/>
              <w:rPr>
                <w:rFonts w:ascii="宋体" w:hAnsi="宋体" w:cs="宋体"/>
                <w:color w:val="auto"/>
                <w:szCs w:val="21"/>
              </w:rPr>
            </w:pPr>
            <w:r>
              <w:rPr>
                <w:rFonts w:hint="eastAsia" w:ascii="宋体" w:hAnsi="宋体" w:cs="宋体"/>
                <w:color w:val="auto"/>
                <w:szCs w:val="21"/>
              </w:rPr>
              <w:t>原材料、半成品、外购件的质量保证措施是否可靠，对制造商设备生产能力及施工机具（提供购置凭证）、检验仪器（提供购置凭证）及工程关键部位的施工方案等酌情打分，优得5.1-6分，良得2.1-5分，一般得0.1-2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jc w:val="center"/>
        </w:trPr>
        <w:tc>
          <w:tcPr>
            <w:tcW w:w="270" w:type="pct"/>
            <w:vAlign w:val="center"/>
          </w:tcPr>
          <w:p>
            <w:pPr>
              <w:spacing w:line="400" w:lineRule="exact"/>
              <w:jc w:val="center"/>
              <w:rPr>
                <w:rFonts w:ascii="宋体" w:hAnsi="宋体" w:cs="宋体"/>
                <w:color w:val="auto"/>
                <w:szCs w:val="21"/>
              </w:rPr>
            </w:pPr>
            <w:r>
              <w:rPr>
                <w:rFonts w:hint="eastAsia" w:ascii="宋体" w:hAnsi="宋体" w:cs="宋体"/>
                <w:color w:val="auto"/>
                <w:szCs w:val="21"/>
              </w:rPr>
              <w:t>3</w:t>
            </w:r>
          </w:p>
        </w:tc>
        <w:tc>
          <w:tcPr>
            <w:tcW w:w="1078" w:type="pct"/>
            <w:vAlign w:val="center"/>
          </w:tcPr>
          <w:p>
            <w:pPr>
              <w:spacing w:line="400" w:lineRule="exact"/>
              <w:jc w:val="center"/>
              <w:rPr>
                <w:rFonts w:ascii="宋体" w:hAnsi="宋体" w:cs="宋体"/>
                <w:color w:val="auto"/>
                <w:szCs w:val="21"/>
              </w:rPr>
            </w:pPr>
            <w:r>
              <w:rPr>
                <w:rFonts w:hint="eastAsia" w:ascii="宋体" w:hAnsi="宋体" w:cs="宋体"/>
                <w:color w:val="auto"/>
                <w:szCs w:val="21"/>
              </w:rPr>
              <w:t>施工组织方案       （满分7分）</w:t>
            </w:r>
          </w:p>
        </w:tc>
        <w:tc>
          <w:tcPr>
            <w:tcW w:w="3650" w:type="pct"/>
            <w:gridSpan w:val="2"/>
          </w:tcPr>
          <w:p>
            <w:pPr>
              <w:spacing w:beforeLines="50" w:line="400" w:lineRule="exact"/>
              <w:jc w:val="left"/>
              <w:rPr>
                <w:rFonts w:ascii="宋体" w:hAnsi="宋体" w:cs="宋体"/>
                <w:color w:val="auto"/>
                <w:szCs w:val="21"/>
              </w:rPr>
            </w:pPr>
            <w:r>
              <w:rPr>
                <w:rFonts w:hint="eastAsia" w:ascii="宋体" w:hAnsi="宋体" w:cs="宋体"/>
                <w:color w:val="auto"/>
                <w:szCs w:val="21"/>
              </w:rPr>
              <w:t>对本项目的施工组织方案及实施过程中的重点难点分析、进度安排、施工进度网络计划、关键节点和线路的保证措施是否具有针对性和可行性，施工质量的控制和检验手段是否科学等进行评审。优得5.1-7分，良得2.1-5分，一般得0.1-2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5" w:hRule="atLeast"/>
          <w:jc w:val="center"/>
        </w:trPr>
        <w:tc>
          <w:tcPr>
            <w:tcW w:w="270" w:type="pct"/>
            <w:vAlign w:val="center"/>
          </w:tcPr>
          <w:p>
            <w:pPr>
              <w:spacing w:line="400" w:lineRule="exact"/>
              <w:jc w:val="center"/>
              <w:rPr>
                <w:rFonts w:ascii="宋体" w:hAnsi="宋体" w:cs="宋体"/>
                <w:color w:val="auto"/>
                <w:szCs w:val="21"/>
              </w:rPr>
            </w:pPr>
            <w:r>
              <w:rPr>
                <w:rFonts w:hint="eastAsia" w:ascii="宋体" w:hAnsi="宋体" w:cs="宋体"/>
                <w:color w:val="auto"/>
                <w:szCs w:val="21"/>
              </w:rPr>
              <w:t>4</w:t>
            </w:r>
          </w:p>
        </w:tc>
        <w:tc>
          <w:tcPr>
            <w:tcW w:w="1078" w:type="pct"/>
            <w:vAlign w:val="center"/>
          </w:tcPr>
          <w:p>
            <w:pPr>
              <w:spacing w:line="400" w:lineRule="exact"/>
              <w:jc w:val="center"/>
              <w:rPr>
                <w:rFonts w:ascii="宋体" w:hAnsi="宋体" w:cs="宋体"/>
                <w:color w:val="auto"/>
                <w:szCs w:val="21"/>
              </w:rPr>
            </w:pPr>
            <w:r>
              <w:rPr>
                <w:rFonts w:hint="eastAsia" w:ascii="宋体" w:hAnsi="宋体" w:cs="宋体"/>
                <w:color w:val="auto"/>
                <w:szCs w:val="21"/>
              </w:rPr>
              <w:t>人员配置           （满分7分）</w:t>
            </w:r>
          </w:p>
        </w:tc>
        <w:tc>
          <w:tcPr>
            <w:tcW w:w="3650" w:type="pct"/>
            <w:gridSpan w:val="2"/>
          </w:tcPr>
          <w:p>
            <w:pPr>
              <w:widowControl/>
              <w:spacing w:line="360" w:lineRule="exact"/>
              <w:textAlignment w:val="baseline"/>
              <w:rPr>
                <w:rFonts w:ascii="宋体" w:hAnsi="宋体" w:cs="宋体"/>
                <w:color w:val="auto"/>
                <w:szCs w:val="21"/>
              </w:rPr>
            </w:pPr>
            <w:r>
              <w:rPr>
                <w:rFonts w:hint="eastAsia" w:ascii="宋体" w:hAnsi="宋体" w:cs="宋体"/>
                <w:color w:val="auto"/>
                <w:szCs w:val="21"/>
              </w:rPr>
              <w:t>（1）投标人项目部管理人员中，配有施工员、资料员、材料员、质量员、安全员各1人（不得兼任），每人得0.6分，最高得3分；</w:t>
            </w:r>
          </w:p>
          <w:p>
            <w:pPr>
              <w:spacing w:line="360" w:lineRule="exact"/>
              <w:rPr>
                <w:rFonts w:ascii="宋体" w:hAnsi="宋体" w:cs="宋体"/>
                <w:color w:val="auto"/>
                <w:szCs w:val="21"/>
              </w:rPr>
            </w:pPr>
            <w:r>
              <w:rPr>
                <w:rFonts w:hint="eastAsia" w:ascii="宋体" w:hAnsi="宋体" w:cs="宋体"/>
                <w:color w:val="auto"/>
                <w:szCs w:val="21"/>
              </w:rPr>
              <w:t>（2）技术负责人具有高级工程师证的，得2分；</w:t>
            </w:r>
          </w:p>
          <w:p>
            <w:pPr>
              <w:spacing w:line="360" w:lineRule="exact"/>
              <w:rPr>
                <w:rFonts w:ascii="宋体" w:hAnsi="宋体" w:cs="宋体"/>
                <w:color w:val="auto"/>
                <w:szCs w:val="21"/>
              </w:rPr>
            </w:pPr>
            <w:r>
              <w:rPr>
                <w:rFonts w:hint="eastAsia" w:ascii="宋体" w:hAnsi="宋体" w:cs="宋体"/>
                <w:color w:val="auto"/>
                <w:szCs w:val="21"/>
              </w:rPr>
              <w:t>（3）项目负责人具有机电工程专业注册建造师证：二级的，得1分；一级的，得2分。</w:t>
            </w:r>
          </w:p>
          <w:p>
            <w:pPr>
              <w:pStyle w:val="16"/>
              <w:spacing w:line="360" w:lineRule="exact"/>
              <w:rPr>
                <w:color w:val="auto"/>
              </w:rPr>
            </w:pPr>
            <w:r>
              <w:rPr>
                <w:rFonts w:hint="eastAsia" w:ascii="宋体" w:hAnsi="宋体" w:cs="宋体"/>
                <w:bCs/>
                <w:color w:val="auto"/>
                <w:sz w:val="21"/>
                <w:szCs w:val="21"/>
              </w:rPr>
              <w:t>投标文件中须提供上述管理人员岗位证书、技术负责人职称证书和项目负责人注册证书复印件，同时提供缴费期限包含</w:t>
            </w:r>
            <w:bookmarkStart w:id="470" w:name="_GoBack"/>
            <w:r>
              <w:rPr>
                <w:rFonts w:hint="eastAsia" w:ascii="宋体" w:hAnsi="宋体" w:cs="宋体"/>
                <w:bCs/>
                <w:color w:val="auto"/>
                <w:sz w:val="21"/>
                <w:szCs w:val="21"/>
                <w:lang w:eastAsia="zh-CN"/>
              </w:rPr>
              <w:t>2021年7月至2021年9月</w:t>
            </w:r>
            <w:r>
              <w:rPr>
                <w:rFonts w:hint="eastAsia" w:ascii="宋体" w:hAnsi="宋体" w:cs="宋体"/>
                <w:bCs/>
                <w:color w:val="auto"/>
                <w:sz w:val="21"/>
                <w:szCs w:val="21"/>
              </w:rPr>
              <w:t>的</w:t>
            </w:r>
            <w:bookmarkEnd w:id="470"/>
            <w:r>
              <w:rPr>
                <w:rFonts w:hint="eastAsia" w:ascii="宋体" w:hAnsi="宋体" w:cs="宋体"/>
                <w:iCs/>
                <w:color w:val="auto"/>
                <w:sz w:val="21"/>
                <w:szCs w:val="21"/>
              </w:rPr>
              <w:t>投标人所属社保机构养老保险交纳清单或证明（缴费单位和投标人名称必须一致，并加盖社保缴费证明专用章），以投标人所属社保机构出具的盖有社保部门专用章（或电子专用章）的社保证明件为准</w:t>
            </w:r>
            <w:r>
              <w:rPr>
                <w:rFonts w:hint="eastAsia" w:ascii="宋体" w:hAnsi="宋体" w:cs="宋体"/>
                <w:color w:val="auto"/>
                <w:sz w:val="21"/>
                <w:szCs w:val="21"/>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2" w:hRule="atLeast"/>
          <w:jc w:val="center"/>
        </w:trPr>
        <w:tc>
          <w:tcPr>
            <w:tcW w:w="270" w:type="pct"/>
            <w:vAlign w:val="center"/>
          </w:tcPr>
          <w:p>
            <w:pPr>
              <w:spacing w:line="400" w:lineRule="exact"/>
              <w:jc w:val="center"/>
              <w:rPr>
                <w:rFonts w:ascii="宋体" w:hAnsi="宋体" w:cs="宋体"/>
                <w:color w:val="auto"/>
                <w:szCs w:val="21"/>
              </w:rPr>
            </w:pPr>
            <w:r>
              <w:rPr>
                <w:rFonts w:hint="eastAsia" w:ascii="宋体" w:hAnsi="宋体" w:cs="宋体"/>
                <w:color w:val="auto"/>
                <w:szCs w:val="21"/>
              </w:rPr>
              <w:t>5</w:t>
            </w:r>
          </w:p>
        </w:tc>
        <w:tc>
          <w:tcPr>
            <w:tcW w:w="1078" w:type="pct"/>
            <w:vAlign w:val="center"/>
          </w:tcPr>
          <w:p>
            <w:pPr>
              <w:spacing w:line="360" w:lineRule="exact"/>
              <w:jc w:val="center"/>
              <w:rPr>
                <w:rFonts w:ascii="宋体" w:hAnsi="宋体" w:cs="宋体"/>
                <w:color w:val="auto"/>
                <w:szCs w:val="21"/>
              </w:rPr>
            </w:pPr>
            <w:r>
              <w:rPr>
                <w:rFonts w:hint="eastAsia" w:ascii="宋体" w:hAnsi="宋体" w:cs="宋体"/>
                <w:color w:val="auto"/>
                <w:szCs w:val="21"/>
              </w:rPr>
              <w:t>售后服务体系、服务标准、备件支持、保修措施（满分5分）</w:t>
            </w:r>
          </w:p>
        </w:tc>
        <w:tc>
          <w:tcPr>
            <w:tcW w:w="3650" w:type="pct"/>
            <w:gridSpan w:val="2"/>
            <w:vAlign w:val="center"/>
          </w:tcPr>
          <w:p>
            <w:pPr>
              <w:spacing w:line="360" w:lineRule="exact"/>
              <w:rPr>
                <w:rFonts w:ascii="宋体" w:hAnsi="宋体" w:cs="宋体"/>
                <w:color w:val="auto"/>
                <w:szCs w:val="21"/>
              </w:rPr>
            </w:pPr>
            <w:r>
              <w:rPr>
                <w:rFonts w:hint="eastAsia" w:ascii="宋体" w:hAnsi="宋体" w:cs="宋体"/>
                <w:color w:val="auto"/>
                <w:szCs w:val="21"/>
              </w:rPr>
              <w:t>售后服务体系完善、服务标准规范化程度高、备件齐全、保修措施完善、备品备件质保期后优惠率大的投标单位得4.1-5分；</w:t>
            </w:r>
          </w:p>
          <w:p>
            <w:pPr>
              <w:spacing w:line="360" w:lineRule="exact"/>
              <w:rPr>
                <w:rFonts w:ascii="宋体" w:hAnsi="宋体" w:cs="宋体"/>
                <w:color w:val="auto"/>
                <w:szCs w:val="21"/>
              </w:rPr>
            </w:pPr>
            <w:r>
              <w:rPr>
                <w:rFonts w:hint="eastAsia" w:ascii="宋体" w:hAnsi="宋体" w:cs="宋体"/>
                <w:color w:val="auto"/>
                <w:szCs w:val="21"/>
              </w:rPr>
              <w:t>售后服务体系较完善、服务标准规范化程度较高、备件较齐全、保修措施较完善、备品备件质保期后优惠率较大的投标单位得2.1-4分；</w:t>
            </w:r>
          </w:p>
          <w:p>
            <w:pPr>
              <w:spacing w:line="360" w:lineRule="exact"/>
              <w:rPr>
                <w:rFonts w:ascii="宋体" w:hAnsi="宋体" w:cs="宋体"/>
                <w:bCs/>
                <w:color w:val="auto"/>
                <w:szCs w:val="21"/>
              </w:rPr>
            </w:pPr>
            <w:r>
              <w:rPr>
                <w:rFonts w:hint="eastAsia" w:ascii="宋体" w:hAnsi="宋体" w:cs="宋体"/>
                <w:color w:val="auto"/>
                <w:szCs w:val="21"/>
              </w:rPr>
              <w:t>售后服务体系一般、服务标准规范化程度一般、备件量一般、保修措施一般、备品备件质保期后优惠率一般的投标单位得0.1-2分。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jc w:val="center"/>
        </w:trPr>
        <w:tc>
          <w:tcPr>
            <w:tcW w:w="270" w:type="pct"/>
            <w:vAlign w:val="center"/>
          </w:tcPr>
          <w:p>
            <w:pPr>
              <w:spacing w:line="400" w:lineRule="exact"/>
              <w:jc w:val="center"/>
              <w:rPr>
                <w:rFonts w:ascii="宋体" w:hAnsi="宋体" w:cs="宋体"/>
                <w:color w:val="auto"/>
                <w:szCs w:val="21"/>
              </w:rPr>
            </w:pPr>
            <w:r>
              <w:rPr>
                <w:rFonts w:hint="eastAsia" w:ascii="宋体" w:hAnsi="宋体" w:cs="宋体"/>
                <w:color w:val="auto"/>
                <w:szCs w:val="21"/>
              </w:rPr>
              <w:t>6</w:t>
            </w:r>
          </w:p>
        </w:tc>
        <w:tc>
          <w:tcPr>
            <w:tcW w:w="1078" w:type="pct"/>
            <w:vAlign w:val="center"/>
          </w:tcPr>
          <w:p>
            <w:pPr>
              <w:spacing w:line="400" w:lineRule="exact"/>
              <w:jc w:val="center"/>
              <w:rPr>
                <w:rFonts w:ascii="宋体" w:hAnsi="宋体" w:cs="宋体"/>
                <w:color w:val="auto"/>
                <w:szCs w:val="21"/>
              </w:rPr>
            </w:pPr>
            <w:r>
              <w:rPr>
                <w:rFonts w:hint="eastAsia" w:ascii="宋体" w:hAnsi="宋体" w:cs="宋体"/>
                <w:color w:val="auto"/>
                <w:szCs w:val="21"/>
              </w:rPr>
              <w:t>质保期优惠</w:t>
            </w:r>
          </w:p>
          <w:p>
            <w:pPr>
              <w:pStyle w:val="16"/>
              <w:spacing w:line="400" w:lineRule="exact"/>
              <w:jc w:val="center"/>
              <w:rPr>
                <w:rFonts w:ascii="宋体" w:hAnsi="宋体" w:cs="宋体"/>
                <w:color w:val="auto"/>
                <w:sz w:val="21"/>
                <w:szCs w:val="21"/>
              </w:rPr>
            </w:pPr>
            <w:r>
              <w:rPr>
                <w:rFonts w:hint="eastAsia" w:ascii="宋体" w:hAnsi="宋体" w:cs="宋体"/>
                <w:color w:val="auto"/>
                <w:sz w:val="21"/>
                <w:szCs w:val="21"/>
              </w:rPr>
              <w:t>（满分6分）</w:t>
            </w:r>
          </w:p>
        </w:tc>
        <w:tc>
          <w:tcPr>
            <w:tcW w:w="3650" w:type="pct"/>
            <w:gridSpan w:val="2"/>
          </w:tcPr>
          <w:p>
            <w:pPr>
              <w:spacing w:line="400" w:lineRule="exact"/>
              <w:rPr>
                <w:rFonts w:ascii="宋体" w:hAnsi="宋体" w:cs="宋体"/>
                <w:color w:val="auto"/>
                <w:szCs w:val="21"/>
              </w:rPr>
            </w:pPr>
            <w:r>
              <w:rPr>
                <w:rFonts w:hint="eastAsia" w:ascii="宋体" w:hAnsi="宋体" w:cs="宋体"/>
                <w:color w:val="auto"/>
                <w:szCs w:val="21"/>
              </w:rPr>
              <w:t>质保期期限仅满足招标文件规定的质保期要求的，得0分；超过招标文件规定的质保期每12个月的，得2分，最高得6分。（不足12个月的不计分）</w:t>
            </w:r>
          </w:p>
          <w:p>
            <w:pPr>
              <w:pStyle w:val="41"/>
              <w:spacing w:line="400" w:lineRule="exact"/>
              <w:ind w:firstLine="0" w:firstLineChars="0"/>
              <w:rPr>
                <w:rFonts w:ascii="宋体" w:hAnsi="宋体" w:cs="宋体"/>
                <w:color w:val="auto"/>
                <w:sz w:val="21"/>
                <w:szCs w:val="21"/>
              </w:rPr>
            </w:pPr>
            <w:r>
              <w:rPr>
                <w:rFonts w:hint="eastAsia" w:ascii="宋体" w:hAnsi="宋体" w:cs="宋体"/>
                <w:b/>
                <w:bCs/>
                <w:color w:val="auto"/>
                <w:sz w:val="21"/>
                <w:szCs w:val="21"/>
              </w:rPr>
              <w:t>注：质保期优惠包含人工、材料及配件（含附件列表）费等。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270" w:type="pct"/>
            <w:vAlign w:val="center"/>
          </w:tcPr>
          <w:p>
            <w:pPr>
              <w:spacing w:line="360" w:lineRule="exact"/>
              <w:jc w:val="center"/>
              <w:rPr>
                <w:rFonts w:ascii="宋体" w:hAnsi="宋体"/>
                <w:color w:val="auto"/>
                <w:szCs w:val="21"/>
              </w:rPr>
            </w:pPr>
            <w:r>
              <w:rPr>
                <w:rFonts w:hint="eastAsia" w:ascii="宋体" w:hAnsi="宋体"/>
                <w:color w:val="auto"/>
                <w:szCs w:val="21"/>
              </w:rPr>
              <w:t>二</w:t>
            </w:r>
          </w:p>
        </w:tc>
        <w:tc>
          <w:tcPr>
            <w:tcW w:w="4729" w:type="pct"/>
            <w:gridSpan w:val="3"/>
            <w:vAlign w:val="center"/>
          </w:tcPr>
          <w:p>
            <w:pPr>
              <w:spacing w:line="360" w:lineRule="exact"/>
              <w:rPr>
                <w:rFonts w:ascii="宋体" w:hAnsi="宋体" w:cs="宋体"/>
                <w:color w:val="auto"/>
                <w:szCs w:val="21"/>
              </w:rPr>
            </w:pPr>
            <w:r>
              <w:rPr>
                <w:rFonts w:hint="eastAsia" w:ascii="宋体" w:hAnsi="宋体" w:cs="宋体"/>
                <w:color w:val="auto"/>
                <w:szCs w:val="21"/>
              </w:rPr>
              <w:t>资信部分（14）分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270" w:type="pct"/>
            <w:vAlign w:val="center"/>
          </w:tcPr>
          <w:p>
            <w:pPr>
              <w:spacing w:line="360" w:lineRule="exact"/>
              <w:jc w:val="center"/>
              <w:rPr>
                <w:rFonts w:ascii="宋体" w:hAnsi="宋体"/>
                <w:color w:val="auto"/>
                <w:szCs w:val="21"/>
              </w:rPr>
            </w:pPr>
            <w:r>
              <w:rPr>
                <w:rFonts w:hint="eastAsia" w:ascii="宋体" w:hAnsi="宋体"/>
                <w:color w:val="auto"/>
                <w:szCs w:val="21"/>
              </w:rPr>
              <w:t>1</w:t>
            </w:r>
          </w:p>
        </w:tc>
        <w:tc>
          <w:tcPr>
            <w:tcW w:w="1103" w:type="pct"/>
            <w:gridSpan w:val="2"/>
          </w:tcPr>
          <w:p>
            <w:pPr>
              <w:spacing w:line="400" w:lineRule="exact"/>
              <w:jc w:val="center"/>
              <w:rPr>
                <w:rFonts w:ascii="宋体" w:hAnsi="宋体" w:cs="宋体"/>
                <w:color w:val="auto"/>
                <w:szCs w:val="21"/>
              </w:rPr>
            </w:pPr>
          </w:p>
          <w:p>
            <w:pPr>
              <w:spacing w:line="400" w:lineRule="exact"/>
              <w:jc w:val="center"/>
              <w:rPr>
                <w:rFonts w:ascii="宋体" w:hAnsi="宋体" w:cs="宋体"/>
                <w:color w:val="auto"/>
                <w:szCs w:val="21"/>
              </w:rPr>
            </w:pPr>
            <w:r>
              <w:rPr>
                <w:rFonts w:hint="eastAsia" w:ascii="宋体" w:hAnsi="宋体" w:cs="宋体"/>
                <w:color w:val="auto"/>
                <w:szCs w:val="21"/>
              </w:rPr>
              <w:t>类似业绩</w:t>
            </w:r>
          </w:p>
          <w:p>
            <w:pPr>
              <w:spacing w:line="400" w:lineRule="exact"/>
              <w:jc w:val="center"/>
              <w:rPr>
                <w:rFonts w:ascii="宋体" w:hAnsi="宋体" w:cs="宋体"/>
                <w:color w:val="auto"/>
                <w:szCs w:val="21"/>
              </w:rPr>
            </w:pPr>
            <w:r>
              <w:rPr>
                <w:rFonts w:hint="eastAsia" w:ascii="宋体" w:hAnsi="宋体" w:cs="宋体"/>
                <w:color w:val="auto"/>
                <w:szCs w:val="21"/>
              </w:rPr>
              <w:t>（满分6分）</w:t>
            </w:r>
          </w:p>
        </w:tc>
        <w:tc>
          <w:tcPr>
            <w:tcW w:w="3625" w:type="pct"/>
          </w:tcPr>
          <w:p>
            <w:pPr>
              <w:spacing w:line="400" w:lineRule="exact"/>
              <w:jc w:val="left"/>
              <w:rPr>
                <w:rFonts w:ascii="宋体" w:hAnsi="宋体" w:cs="宋体"/>
                <w:color w:val="auto"/>
                <w:szCs w:val="21"/>
              </w:rPr>
            </w:pPr>
            <w:r>
              <w:rPr>
                <w:rFonts w:hint="eastAsia" w:ascii="宋体" w:hAnsi="宋体" w:cs="宋体"/>
                <w:color w:val="auto"/>
                <w:szCs w:val="21"/>
              </w:rPr>
              <w:t>设备制造商自2016年1月1日以来（以验收证明时间为准），完成过单项合同金额300万元及以上的纯水集中供应系统或中央分质供水系统或中央纯水系统等同类施工业绩。每项业绩得2分，最高得6分。投标文件中须提供合同、验收证明（业主方盖章）复印件，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5" w:hRule="atLeast"/>
          <w:jc w:val="center"/>
        </w:trPr>
        <w:tc>
          <w:tcPr>
            <w:tcW w:w="270" w:type="pct"/>
            <w:vAlign w:val="center"/>
          </w:tcPr>
          <w:p>
            <w:pPr>
              <w:spacing w:line="360" w:lineRule="exact"/>
              <w:jc w:val="center"/>
              <w:rPr>
                <w:rFonts w:ascii="宋体" w:hAnsi="宋体"/>
                <w:color w:val="auto"/>
                <w:szCs w:val="21"/>
              </w:rPr>
            </w:pPr>
            <w:r>
              <w:rPr>
                <w:rFonts w:hint="eastAsia" w:ascii="宋体" w:hAnsi="宋体"/>
                <w:color w:val="auto"/>
                <w:szCs w:val="21"/>
              </w:rPr>
              <w:t>2</w:t>
            </w:r>
          </w:p>
        </w:tc>
        <w:tc>
          <w:tcPr>
            <w:tcW w:w="1103" w:type="pct"/>
            <w:gridSpan w:val="2"/>
            <w:vAlign w:val="center"/>
          </w:tcPr>
          <w:p>
            <w:pPr>
              <w:spacing w:line="400" w:lineRule="exact"/>
              <w:jc w:val="center"/>
              <w:rPr>
                <w:rFonts w:ascii="宋体" w:hAnsi="宋体" w:cs="宋体"/>
                <w:color w:val="auto"/>
                <w:szCs w:val="21"/>
              </w:rPr>
            </w:pPr>
            <w:r>
              <w:rPr>
                <w:rFonts w:hint="eastAsia" w:ascii="宋体" w:hAnsi="宋体" w:cs="宋体"/>
                <w:color w:val="auto"/>
                <w:szCs w:val="21"/>
              </w:rPr>
              <w:t>制造商认证情况</w:t>
            </w:r>
          </w:p>
          <w:p>
            <w:pPr>
              <w:spacing w:line="400" w:lineRule="exact"/>
              <w:jc w:val="center"/>
              <w:rPr>
                <w:rFonts w:ascii="宋体" w:hAnsi="宋体" w:cs="宋体"/>
                <w:color w:val="auto"/>
                <w:szCs w:val="21"/>
              </w:rPr>
            </w:pPr>
            <w:r>
              <w:rPr>
                <w:rFonts w:hint="eastAsia" w:ascii="宋体" w:hAnsi="宋体" w:cs="宋体"/>
                <w:color w:val="auto"/>
                <w:szCs w:val="21"/>
              </w:rPr>
              <w:t>（满分6分）</w:t>
            </w:r>
          </w:p>
        </w:tc>
        <w:tc>
          <w:tcPr>
            <w:tcW w:w="3625" w:type="pct"/>
            <w:vAlign w:val="center"/>
          </w:tcPr>
          <w:p>
            <w:pPr>
              <w:spacing w:line="360" w:lineRule="exact"/>
              <w:jc w:val="left"/>
              <w:rPr>
                <w:rFonts w:ascii="宋体" w:hAnsi="宋体" w:cs="宋体"/>
                <w:color w:val="auto"/>
                <w:szCs w:val="21"/>
              </w:rPr>
            </w:pPr>
            <w:bookmarkStart w:id="417" w:name="_Hlk71840787"/>
            <w:r>
              <w:rPr>
                <w:rFonts w:hint="eastAsia" w:ascii="宋体" w:hAnsi="宋体" w:cs="宋体"/>
                <w:color w:val="auto"/>
                <w:szCs w:val="21"/>
              </w:rPr>
              <w:t>制造商具有ISO14001 环境管理体系认证的，得1分；</w:t>
            </w:r>
          </w:p>
          <w:p>
            <w:pPr>
              <w:spacing w:line="360" w:lineRule="exact"/>
              <w:jc w:val="left"/>
              <w:rPr>
                <w:rFonts w:ascii="宋体" w:hAnsi="宋体" w:cs="宋体"/>
                <w:color w:val="auto"/>
                <w:szCs w:val="21"/>
              </w:rPr>
            </w:pPr>
            <w:r>
              <w:rPr>
                <w:rFonts w:hint="eastAsia" w:ascii="宋体" w:hAnsi="宋体" w:cs="宋体"/>
                <w:color w:val="auto"/>
                <w:szCs w:val="21"/>
              </w:rPr>
              <w:t>制造商具有ISO45001职业健康安全管理体系认证的，得1分；</w:t>
            </w:r>
          </w:p>
          <w:p>
            <w:pPr>
              <w:spacing w:line="360" w:lineRule="exact"/>
              <w:jc w:val="left"/>
              <w:rPr>
                <w:rFonts w:ascii="宋体" w:hAnsi="宋体" w:cs="宋体"/>
                <w:color w:val="auto"/>
                <w:szCs w:val="21"/>
              </w:rPr>
            </w:pPr>
            <w:r>
              <w:rPr>
                <w:rFonts w:hint="eastAsia" w:ascii="宋体" w:hAnsi="宋体" w:cs="宋体"/>
                <w:color w:val="auto"/>
                <w:szCs w:val="21"/>
              </w:rPr>
              <w:t>制造商具有医疗器械认证证书13485的，得1分；</w:t>
            </w:r>
          </w:p>
          <w:p>
            <w:pPr>
              <w:spacing w:line="360" w:lineRule="exact"/>
              <w:jc w:val="left"/>
              <w:rPr>
                <w:rFonts w:ascii="宋体" w:hAnsi="宋体" w:cs="宋体"/>
                <w:color w:val="auto"/>
                <w:szCs w:val="21"/>
              </w:rPr>
            </w:pPr>
            <w:r>
              <w:rPr>
                <w:rFonts w:hint="eastAsia" w:ascii="宋体" w:hAnsi="宋体" w:cs="宋体"/>
                <w:color w:val="auto"/>
                <w:szCs w:val="21"/>
              </w:rPr>
              <w:t>制造商具有售后服务认证五星级证书的，得3分，四星级 2分，三星级1分。</w:t>
            </w:r>
          </w:p>
          <w:p>
            <w:pPr>
              <w:spacing w:line="360" w:lineRule="exact"/>
              <w:jc w:val="left"/>
              <w:rPr>
                <w:rFonts w:ascii="宋体" w:hAnsi="宋体" w:cs="宋体"/>
                <w:color w:val="auto"/>
                <w:szCs w:val="21"/>
              </w:rPr>
            </w:pPr>
            <w:r>
              <w:rPr>
                <w:rFonts w:hint="eastAsia" w:ascii="宋体" w:hAnsi="宋体" w:cs="宋体"/>
                <w:color w:val="auto"/>
                <w:szCs w:val="21"/>
              </w:rPr>
              <w:t>投标文件中须提供有效证书复印件，未提供不得分。</w:t>
            </w:r>
            <w:bookmarkEnd w:id="41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270" w:type="pct"/>
            <w:vAlign w:val="center"/>
          </w:tcPr>
          <w:p>
            <w:pPr>
              <w:spacing w:line="360" w:lineRule="exact"/>
              <w:jc w:val="center"/>
              <w:rPr>
                <w:rFonts w:ascii="宋体" w:hAnsi="宋体"/>
                <w:color w:val="auto"/>
                <w:szCs w:val="21"/>
              </w:rPr>
            </w:pPr>
            <w:r>
              <w:rPr>
                <w:rFonts w:ascii="宋体" w:hAnsi="宋体"/>
                <w:color w:val="auto"/>
                <w:szCs w:val="21"/>
              </w:rPr>
              <w:t>3</w:t>
            </w:r>
          </w:p>
        </w:tc>
        <w:tc>
          <w:tcPr>
            <w:tcW w:w="1103" w:type="pct"/>
            <w:gridSpan w:val="2"/>
            <w:vAlign w:val="center"/>
          </w:tcPr>
          <w:p>
            <w:pPr>
              <w:spacing w:line="400" w:lineRule="exact"/>
              <w:jc w:val="center"/>
              <w:rPr>
                <w:rFonts w:ascii="宋体" w:hAnsi="宋体" w:cs="宋体"/>
                <w:color w:val="auto"/>
                <w:szCs w:val="21"/>
              </w:rPr>
            </w:pPr>
            <w:r>
              <w:rPr>
                <w:rFonts w:hint="eastAsia" w:ascii="宋体" w:hAnsi="宋体" w:cs="宋体"/>
                <w:color w:val="auto"/>
                <w:szCs w:val="21"/>
              </w:rPr>
              <w:t>制造商资质情况</w:t>
            </w:r>
          </w:p>
          <w:p>
            <w:pPr>
              <w:spacing w:line="400" w:lineRule="exact"/>
              <w:jc w:val="center"/>
              <w:rPr>
                <w:rFonts w:ascii="宋体" w:hAnsi="宋体" w:cs="宋体"/>
                <w:color w:val="auto"/>
                <w:szCs w:val="21"/>
              </w:rPr>
            </w:pPr>
            <w:r>
              <w:rPr>
                <w:rFonts w:hint="eastAsia" w:ascii="宋体" w:hAnsi="宋体" w:cs="宋体"/>
                <w:color w:val="auto"/>
                <w:szCs w:val="21"/>
              </w:rPr>
              <w:t>（满分2分）</w:t>
            </w:r>
          </w:p>
        </w:tc>
        <w:tc>
          <w:tcPr>
            <w:tcW w:w="3625" w:type="pct"/>
            <w:vAlign w:val="center"/>
          </w:tcPr>
          <w:p>
            <w:pPr>
              <w:spacing w:line="400" w:lineRule="exact"/>
              <w:jc w:val="left"/>
              <w:rPr>
                <w:rFonts w:ascii="宋体" w:hAnsi="宋体" w:cs="宋体"/>
                <w:color w:val="auto"/>
                <w:szCs w:val="21"/>
              </w:rPr>
            </w:pPr>
            <w:bookmarkStart w:id="418" w:name="_Hlk71841133"/>
            <w:r>
              <w:rPr>
                <w:rFonts w:hint="eastAsia" w:ascii="宋体" w:hAnsi="宋体" w:cs="宋体"/>
                <w:color w:val="auto"/>
                <w:szCs w:val="21"/>
              </w:rPr>
              <w:t>制造商具有建筑机电安装工程专业承包三级及以上资质的，得2分；</w:t>
            </w:r>
            <w:bookmarkEnd w:id="418"/>
            <w:r>
              <w:rPr>
                <w:rFonts w:hint="eastAsia" w:ascii="宋体" w:hAnsi="宋体" w:cs="宋体"/>
                <w:color w:val="auto"/>
                <w:szCs w:val="21"/>
              </w:rPr>
              <w:t>没有不得分。</w:t>
            </w:r>
          </w:p>
          <w:p>
            <w:pPr>
              <w:pStyle w:val="16"/>
              <w:spacing w:line="400" w:lineRule="exact"/>
              <w:rPr>
                <w:rFonts w:ascii="宋体" w:hAnsi="宋体" w:cs="宋体"/>
                <w:b/>
                <w:color w:val="auto"/>
                <w:sz w:val="21"/>
                <w:szCs w:val="21"/>
              </w:rPr>
            </w:pPr>
            <w:r>
              <w:rPr>
                <w:rFonts w:hint="eastAsia" w:ascii="宋体" w:hAnsi="宋体" w:cs="宋体"/>
                <w:color w:val="auto"/>
                <w:sz w:val="21"/>
                <w:szCs w:val="21"/>
              </w:rPr>
              <w:t>投标文件中须提供资质证书复印件，未提供不得分。</w:t>
            </w:r>
          </w:p>
        </w:tc>
      </w:tr>
    </w:tbl>
    <w:p>
      <w:pPr>
        <w:adjustRightInd w:val="0"/>
        <w:snapToGrid w:val="0"/>
        <w:spacing w:line="360" w:lineRule="exact"/>
        <w:ind w:firstLine="422" w:firstLineChars="200"/>
        <w:rPr>
          <w:rFonts w:ascii="宋体" w:hAnsi="宋体" w:cs="宋体"/>
          <w:b/>
          <w:color w:val="auto"/>
          <w:szCs w:val="21"/>
          <w:u w:val="single"/>
        </w:rPr>
      </w:pPr>
      <w:r>
        <w:rPr>
          <w:rFonts w:hint="eastAsia" w:ascii="宋体" w:hAnsi="宋体" w:cs="宋体"/>
          <w:b/>
          <w:color w:val="auto"/>
          <w:szCs w:val="21"/>
          <w:u w:val="single"/>
        </w:rPr>
        <w:t>注：</w:t>
      </w:r>
      <w:r>
        <w:rPr>
          <w:rFonts w:hint="eastAsia" w:ascii="宋体" w:hAnsi="宋体" w:cs="宋体"/>
          <w:b/>
          <w:bCs/>
          <w:iCs/>
          <w:color w:val="auto"/>
          <w:szCs w:val="21"/>
          <w:u w:val="single"/>
        </w:rPr>
        <w:t>1.所有证书都应在有效期内，逾期不得分。2.上述评分项目，任何由于投标人原因导致书面及证明材料缺失、字迹模糊无法分辨、内容错漏的情形，均可能导致该投标人的评审项失分。3.中标后招标人将对中标单位的相关评分（包括技术标准和要求中要求提供的证书、报告等内容，如有）原件进行核查，投标人须对提供的相关证明材料真实性负责，如有虚假，将依法承担相应责任，如中标则作无效标处理。</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由评标委员会全体成员负责对投标文件的技术标部分采用记名方式各自评分。如发现某个单项的评分超出了规定的分值范围的，则该张评分表无效。各投标人技术标得分为：如评标专家为7人及以上，则从评标专家的有效评分中扣除一个最高总分和一个最低总分后的算术平均值（保留小数2位）。</w:t>
      </w:r>
    </w:p>
    <w:p>
      <w:pPr>
        <w:adjustRightInd w:val="0"/>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（三）投标文件的商务标评审</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1、由评标委员会全体成员对投标文件的报价进行评审。评标专家应对报价的范围、数量、单价、费用组成和总价等进行全面审阅和对比分析，找出报价差异的原因及存在的问题。</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2、报价评审应以报价口径范围一致的投标评标价为依据。投标评标价应在最终报价的基础上，按照招标文件约定的因素和方法进行计算。</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3、评标基准价由评标委员会依据下述方法计算，除计算差错外，确认后的评标基准价在本次招标期间保持不变。</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计算差错，仅限于以下两种情况：（1）纯算术性四则运算差错；（2）未按约定的计算方法，多计或者少计投标人报价的。由于评标差错，导致否决投标错误，重新评标纠正等其他情况，不属于计算差错。</w:t>
      </w:r>
    </w:p>
    <w:p>
      <w:pPr>
        <w:adjustRightInd w:val="0"/>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4、报价评分（0-30分）</w:t>
      </w:r>
    </w:p>
    <w:p>
      <w:pPr>
        <w:adjustRightInd w:val="0"/>
        <w:snapToGrid w:val="0"/>
        <w:spacing w:afterLines="50" w:line="360" w:lineRule="exact"/>
        <w:ind w:firstLine="420" w:firstLineChars="200"/>
        <w:jc w:val="left"/>
        <w:rPr>
          <w:rFonts w:ascii="宋体" w:hAnsi="宋体" w:cs="宋体"/>
          <w:b/>
          <w:color w:val="auto"/>
          <w:szCs w:val="21"/>
        </w:rPr>
      </w:pPr>
      <w:r>
        <w:rPr>
          <w:rFonts w:hint="eastAsia" w:ascii="宋体" w:hAnsi="宋体" w:cs="宋体"/>
          <w:color w:val="auto"/>
          <w:szCs w:val="21"/>
        </w:rPr>
        <w:t>☑</w:t>
      </w:r>
      <w:r>
        <w:rPr>
          <w:rFonts w:hint="eastAsia" w:ascii="宋体" w:hAnsi="宋体" w:cs="宋体"/>
          <w:b/>
          <w:color w:val="auto"/>
          <w:szCs w:val="21"/>
        </w:rPr>
        <w:t xml:space="preserve">  平均价法</w:t>
      </w:r>
    </w:p>
    <w:tbl>
      <w:tblPr>
        <w:tblStyle w:val="4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0"/>
        <w:gridCol w:w="757"/>
        <w:gridCol w:w="68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132" w:type="pct"/>
            <w:vAlign w:val="center"/>
          </w:tcPr>
          <w:p>
            <w:pPr>
              <w:pStyle w:val="90"/>
              <w:spacing w:afterLines="0"/>
              <w:ind w:firstLine="0" w:firstLineChars="0"/>
              <w:jc w:val="center"/>
              <w:rPr>
                <w:rFonts w:ascii="宋体" w:hAnsi="宋体" w:cs="宋体"/>
                <w:b/>
                <w:color w:val="auto"/>
                <w:sz w:val="21"/>
              </w:rPr>
            </w:pPr>
            <w:r>
              <w:rPr>
                <w:rFonts w:hint="eastAsia" w:ascii="宋体" w:hAnsi="宋体" w:cs="宋体"/>
                <w:b/>
                <w:color w:val="auto"/>
                <w:sz w:val="21"/>
              </w:rPr>
              <w:t>评价项目</w:t>
            </w:r>
          </w:p>
        </w:tc>
        <w:tc>
          <w:tcPr>
            <w:tcW w:w="384" w:type="pct"/>
            <w:vAlign w:val="center"/>
          </w:tcPr>
          <w:p>
            <w:pPr>
              <w:pStyle w:val="90"/>
              <w:spacing w:afterLines="0"/>
              <w:ind w:firstLine="0" w:firstLineChars="0"/>
              <w:jc w:val="center"/>
              <w:rPr>
                <w:rFonts w:ascii="宋体" w:hAnsi="宋体" w:cs="宋体"/>
                <w:b/>
                <w:color w:val="auto"/>
                <w:sz w:val="21"/>
              </w:rPr>
            </w:pPr>
            <w:r>
              <w:rPr>
                <w:rFonts w:hint="eastAsia" w:ascii="宋体" w:hAnsi="宋体" w:cs="宋体"/>
                <w:b/>
                <w:color w:val="auto"/>
                <w:sz w:val="21"/>
              </w:rPr>
              <w:t>分值</w:t>
            </w:r>
          </w:p>
        </w:tc>
        <w:tc>
          <w:tcPr>
            <w:tcW w:w="3482" w:type="pct"/>
            <w:vAlign w:val="center"/>
          </w:tcPr>
          <w:p>
            <w:pPr>
              <w:pStyle w:val="90"/>
              <w:spacing w:afterLines="0"/>
              <w:ind w:firstLine="0" w:firstLineChars="0"/>
              <w:jc w:val="center"/>
              <w:rPr>
                <w:rFonts w:ascii="宋体" w:hAnsi="宋体" w:cs="宋体"/>
                <w:b/>
                <w:color w:val="auto"/>
                <w:sz w:val="21"/>
              </w:rPr>
            </w:pPr>
            <w:r>
              <w:rPr>
                <w:rFonts w:hint="eastAsia" w:ascii="宋体" w:hAnsi="宋体" w:cs="宋体"/>
                <w:b/>
                <w:color w:val="auto"/>
                <w:sz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132" w:type="pct"/>
            <w:vAlign w:val="center"/>
          </w:tcPr>
          <w:p>
            <w:pPr>
              <w:pStyle w:val="90"/>
              <w:spacing w:afterLines="0"/>
              <w:ind w:firstLine="0" w:firstLineChars="0"/>
              <w:jc w:val="center"/>
              <w:rPr>
                <w:rFonts w:ascii="宋体" w:hAnsi="宋体" w:cs="宋体"/>
                <w:color w:val="auto"/>
                <w:sz w:val="21"/>
              </w:rPr>
            </w:pPr>
            <w:r>
              <w:rPr>
                <w:rFonts w:hint="eastAsia" w:ascii="宋体" w:hAnsi="宋体" w:cs="宋体"/>
                <w:color w:val="auto"/>
                <w:sz w:val="21"/>
              </w:rPr>
              <w:t>投标报价</w:t>
            </w:r>
          </w:p>
          <w:p>
            <w:pPr>
              <w:pStyle w:val="90"/>
              <w:spacing w:afterLines="0"/>
              <w:ind w:firstLine="0" w:firstLineChars="0"/>
              <w:jc w:val="center"/>
              <w:rPr>
                <w:rFonts w:ascii="宋体" w:hAnsi="宋体" w:cs="宋体"/>
                <w:color w:val="auto"/>
                <w:sz w:val="21"/>
              </w:rPr>
            </w:pPr>
          </w:p>
        </w:tc>
        <w:tc>
          <w:tcPr>
            <w:tcW w:w="384" w:type="pct"/>
            <w:vAlign w:val="center"/>
          </w:tcPr>
          <w:p>
            <w:pPr>
              <w:pStyle w:val="90"/>
              <w:spacing w:afterLines="0"/>
              <w:ind w:firstLine="0" w:firstLineChars="0"/>
              <w:jc w:val="center"/>
              <w:rPr>
                <w:rFonts w:ascii="宋体" w:hAnsi="宋体" w:cs="宋体"/>
                <w:color w:val="auto"/>
                <w:sz w:val="21"/>
              </w:rPr>
            </w:pPr>
            <w:r>
              <w:rPr>
                <w:rFonts w:hint="eastAsia" w:ascii="宋体" w:hAnsi="宋体" w:cs="宋体"/>
                <w:color w:val="auto"/>
                <w:sz w:val="21"/>
              </w:rPr>
              <w:t>30分</w:t>
            </w:r>
          </w:p>
        </w:tc>
        <w:tc>
          <w:tcPr>
            <w:tcW w:w="3482" w:type="pct"/>
            <w:vAlign w:val="center"/>
          </w:tcPr>
          <w:p>
            <w:pPr>
              <w:adjustRightInd w:val="0"/>
              <w:snapToGrid w:val="0"/>
              <w:spacing w:line="360" w:lineRule="exact"/>
              <w:jc w:val="left"/>
              <w:rPr>
                <w:rFonts w:ascii="宋体" w:hAnsi="宋体" w:cs="宋体"/>
                <w:color w:val="auto"/>
                <w:szCs w:val="21"/>
              </w:rPr>
            </w:pPr>
            <w:r>
              <w:rPr>
                <w:rFonts w:hint="eastAsia" w:ascii="宋体" w:hAnsi="宋体" w:cs="宋体"/>
                <w:color w:val="auto"/>
                <w:szCs w:val="21"/>
              </w:rPr>
              <w:t>（1）评分范围：通过符合性审查的所有投标文件进入评分范围。</w:t>
            </w:r>
          </w:p>
          <w:p>
            <w:pPr>
              <w:pStyle w:val="90"/>
              <w:spacing w:afterLines="0" w:line="360" w:lineRule="exact"/>
              <w:ind w:firstLine="0" w:firstLineChars="0"/>
              <w:rPr>
                <w:rFonts w:ascii="宋体" w:hAnsi="宋体" w:cs="宋体"/>
                <w:color w:val="auto"/>
                <w:sz w:val="21"/>
              </w:rPr>
            </w:pPr>
            <w:r>
              <w:rPr>
                <w:rFonts w:hint="eastAsia" w:ascii="宋体" w:hAnsi="宋体" w:cs="宋体"/>
                <w:color w:val="auto"/>
                <w:sz w:val="21"/>
              </w:rPr>
              <w:t>（2）评标基准价：进入评分范围的投标评标价的算术平均值为评标基准价（投标评标价在5个（含）至7个（含）时，去除一个最高价和一个最低价；投标评标价在8个及以上时，去除一个最高、次高价和一个最低、次低价）。</w:t>
            </w:r>
          </w:p>
          <w:p>
            <w:pPr>
              <w:adjustRightInd w:val="0"/>
              <w:snapToGrid w:val="0"/>
              <w:spacing w:line="360" w:lineRule="exact"/>
              <w:jc w:val="left"/>
              <w:rPr>
                <w:rFonts w:ascii="宋体" w:hAnsi="宋体" w:cs="宋体"/>
                <w:color w:val="auto"/>
                <w:szCs w:val="21"/>
              </w:rPr>
            </w:pPr>
            <w:r>
              <w:rPr>
                <w:rFonts w:hint="eastAsia" w:ascii="宋体" w:hAnsi="宋体" w:cs="宋体"/>
                <w:color w:val="auto"/>
                <w:szCs w:val="21"/>
              </w:rPr>
              <w:t>（3）根据投标文件的投标评标价与评标基准价对比，计算各投标人商务报价的得分值。即：</w:t>
            </w:r>
          </w:p>
          <w:p>
            <w:pPr>
              <w:adjustRightInd w:val="0"/>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a.投标评标价等于评标基准价时，得满分</w:t>
            </w:r>
            <w:r>
              <w:rPr>
                <w:rFonts w:hint="eastAsia" w:ascii="宋体" w:hAnsi="宋体" w:cs="宋体"/>
                <w:b/>
                <w:color w:val="auto"/>
                <w:szCs w:val="21"/>
              </w:rPr>
              <w:t>（30分）</w:t>
            </w:r>
            <w:r>
              <w:rPr>
                <w:rFonts w:hint="eastAsia" w:ascii="宋体" w:hAnsi="宋体" w:cs="宋体"/>
                <w:color w:val="auto"/>
                <w:szCs w:val="21"/>
              </w:rPr>
              <w:t>；</w:t>
            </w:r>
          </w:p>
          <w:p>
            <w:pPr>
              <w:adjustRightInd w:val="0"/>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b.投标评标价每低于评标基准价1个百分点，扣1分；</w:t>
            </w:r>
          </w:p>
          <w:p>
            <w:pPr>
              <w:adjustRightInd w:val="0"/>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c.投标评标价每高于评标基准价1个百分点，扣2分。</w:t>
            </w:r>
          </w:p>
          <w:p>
            <w:pPr>
              <w:pStyle w:val="90"/>
              <w:spacing w:afterLines="0" w:line="360" w:lineRule="exact"/>
              <w:ind w:firstLine="0" w:firstLineChars="0"/>
              <w:rPr>
                <w:rFonts w:ascii="宋体" w:hAnsi="宋体" w:cs="宋体"/>
                <w:color w:val="auto"/>
                <w:sz w:val="21"/>
              </w:rPr>
            </w:pPr>
            <w:r>
              <w:rPr>
                <w:rFonts w:hint="eastAsia" w:ascii="宋体" w:hAnsi="宋体" w:cs="宋体"/>
                <w:color w:val="auto"/>
                <w:sz w:val="21"/>
              </w:rPr>
              <w:t>以上报价得分不足一个百分点时，使用直线插入法计算，保留小数2位。</w:t>
            </w:r>
          </w:p>
          <w:p>
            <w:pPr>
              <w:adjustRightInd w:val="0"/>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如投标报价评分不足0分的，则按0分计取。</w:t>
            </w:r>
          </w:p>
        </w:tc>
      </w:tr>
    </w:tbl>
    <w:p>
      <w:pPr>
        <w:adjustRightInd w:val="0"/>
        <w:snapToGrid w:val="0"/>
        <w:spacing w:beforeLines="50" w:line="360" w:lineRule="exact"/>
        <w:ind w:firstLine="422" w:firstLineChars="200"/>
        <w:rPr>
          <w:rFonts w:ascii="宋体" w:hAnsi="宋体" w:cs="宋体"/>
          <w:color w:val="auto"/>
          <w:szCs w:val="21"/>
        </w:rPr>
      </w:pPr>
      <w:r>
        <w:rPr>
          <w:rFonts w:hint="eastAsia" w:ascii="宋体" w:hAnsi="宋体" w:cs="宋体"/>
          <w:b/>
          <w:color w:val="auto"/>
          <w:szCs w:val="21"/>
        </w:rPr>
        <w:t>（四）投标文件的综合评分：</w:t>
      </w:r>
      <w:r>
        <w:rPr>
          <w:rFonts w:hint="eastAsia" w:ascii="宋体" w:hAnsi="宋体" w:cs="宋体"/>
          <w:color w:val="auto"/>
          <w:szCs w:val="21"/>
        </w:rPr>
        <w:t>投标文件的技术标评分、商务标评分的总和。</w:t>
      </w:r>
    </w:p>
    <w:p>
      <w:pPr>
        <w:adjustRightInd w:val="0"/>
        <w:snapToGrid w:val="0"/>
        <w:spacing w:line="360" w:lineRule="exact"/>
        <w:ind w:firstLine="422" w:firstLineChars="200"/>
        <w:rPr>
          <w:rFonts w:ascii="宋体" w:hAnsi="宋体" w:cs="宋体"/>
          <w:color w:val="auto"/>
          <w:szCs w:val="21"/>
        </w:rPr>
      </w:pPr>
      <w:r>
        <w:rPr>
          <w:rFonts w:hint="eastAsia" w:ascii="宋体" w:hAnsi="宋体" w:cs="宋体"/>
          <w:b/>
          <w:color w:val="auto"/>
          <w:szCs w:val="21"/>
        </w:rPr>
        <w:t>（五）对投标人进行排序，推荐中标候选人</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评标委员会根据综合评分对进入评分范围的投标文件按最终得分由高到低进行排序，评分相同时，报价低者优先；评分、报价均相同时，技术得分高优先；评分、报价、技术得分均相同时，由招标人通过抽签方式排序。</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2、评标委员会根据投标人须知前附表7.1规定，</w:t>
      </w:r>
      <w:r>
        <w:rPr>
          <w:rFonts w:hint="eastAsia" w:ascii="宋体" w:hAnsi="宋体" w:cs="宋体"/>
          <w:strike/>
          <w:color w:val="auto"/>
          <w:szCs w:val="21"/>
        </w:rPr>
        <w:t>确定中标人或</w:t>
      </w:r>
      <w:r>
        <w:rPr>
          <w:rFonts w:hint="eastAsia" w:ascii="宋体" w:hAnsi="宋体" w:cs="宋体"/>
          <w:color w:val="auto"/>
          <w:szCs w:val="21"/>
        </w:rPr>
        <w:t>推荐中标候选人。</w:t>
      </w:r>
    </w:p>
    <w:p>
      <w:pPr>
        <w:adjustRightInd w:val="0"/>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五、完成评标报告</w:t>
      </w:r>
    </w:p>
    <w:p>
      <w:pPr>
        <w:adjustRightInd w:val="0"/>
        <w:snapToGrid w:val="0"/>
        <w:spacing w:line="360" w:lineRule="exact"/>
        <w:ind w:firstLine="422" w:firstLineChars="200"/>
        <w:rPr>
          <w:rFonts w:ascii="宋体" w:hAnsi="宋体" w:cs="宋体"/>
          <w:color w:val="auto"/>
          <w:szCs w:val="21"/>
        </w:rPr>
      </w:pPr>
      <w:r>
        <w:rPr>
          <w:rFonts w:hint="eastAsia" w:ascii="宋体" w:hAnsi="宋体" w:cs="宋体"/>
          <w:b/>
          <w:color w:val="auto"/>
          <w:szCs w:val="21"/>
        </w:rPr>
        <w:t>（一）评标委员会应当向招标人提交书面评标报告。</w:t>
      </w:r>
      <w:r>
        <w:rPr>
          <w:rFonts w:hint="eastAsia" w:ascii="宋体" w:hAnsi="宋体" w:cs="宋体"/>
          <w:color w:val="auto"/>
          <w:szCs w:val="21"/>
        </w:rPr>
        <w:t>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pPr>
        <w:adjustRightInd w:val="0"/>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（二）评标报告应包括以下内容：</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1、开标记录；</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2、评标内容、过程和结果；</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3、询标澄清纪要；</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4、否决投标情况说明及依据；</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5、推荐中标候选人；</w:t>
      </w:r>
    </w:p>
    <w:p>
      <w:pPr>
        <w:adjustRightInd w:val="0"/>
        <w:snapToGrid w:val="0"/>
        <w:spacing w:line="360" w:lineRule="exact"/>
        <w:ind w:firstLine="420" w:firstLineChars="200"/>
        <w:rPr>
          <w:rFonts w:ascii="宋体" w:hAnsi="宋体" w:cs="宋体"/>
          <w:iCs/>
          <w:color w:val="auto"/>
          <w:szCs w:val="21"/>
        </w:rPr>
      </w:pPr>
      <w:r>
        <w:rPr>
          <w:rFonts w:hint="eastAsia" w:ascii="宋体" w:hAnsi="宋体" w:cs="宋体"/>
          <w:color w:val="auto"/>
          <w:szCs w:val="21"/>
        </w:rPr>
        <w:t>6、中标候选人投标资格条件业绩和评分业绩</w:t>
      </w:r>
      <w:r>
        <w:rPr>
          <w:rFonts w:hint="eastAsia" w:ascii="宋体" w:hAnsi="宋体" w:cs="宋体"/>
          <w:iCs/>
          <w:color w:val="auto"/>
          <w:szCs w:val="21"/>
        </w:rPr>
        <w:t>（招标文件对投标资格或评分有业绩要求的）；</w:t>
      </w:r>
    </w:p>
    <w:p>
      <w:pPr>
        <w:adjustRightInd w:val="0"/>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7、其他建议。</w:t>
      </w:r>
      <w:bookmarkStart w:id="419" w:name="_Toc144974577"/>
      <w:bookmarkStart w:id="420" w:name="_Toc152042387"/>
      <w:bookmarkStart w:id="421" w:name="_Toc392345963"/>
      <w:bookmarkStart w:id="422" w:name="_Toc152045609"/>
      <w:bookmarkStart w:id="423" w:name="_Toc229646768"/>
    </w:p>
    <w:p>
      <w:pPr>
        <w:pStyle w:val="2"/>
        <w:spacing w:before="120" w:after="120" w:line="400" w:lineRule="exact"/>
        <w:ind w:firstLine="65" w:firstLineChars="31"/>
        <w:rPr>
          <w:rFonts w:asciiTheme="minorEastAsia" w:hAnsiTheme="minorEastAsia" w:eastAsiaTheme="minorEastAsia" w:cstheme="minorEastAsia"/>
          <w:color w:val="auto"/>
        </w:rPr>
      </w:pPr>
      <w:bookmarkStart w:id="424" w:name="_Toc2565"/>
      <w:r>
        <w:rPr>
          <w:rFonts w:hint="eastAsia" w:ascii="宋体" w:hAnsi="宋体" w:eastAsia="宋体" w:cs="宋体"/>
          <w:bCs w:val="0"/>
          <w:color w:val="auto"/>
          <w:sz w:val="21"/>
          <w:szCs w:val="21"/>
        </w:rPr>
        <w:br w:type="page"/>
      </w:r>
      <w:r>
        <w:rPr>
          <w:rFonts w:hint="eastAsia" w:asciiTheme="minorEastAsia" w:hAnsiTheme="minorEastAsia" w:eastAsiaTheme="minorEastAsia" w:cstheme="minorEastAsia"/>
          <w:color w:val="auto"/>
        </w:rPr>
        <w:t>第四章 合同条款及格式</w:t>
      </w:r>
      <w:bookmarkEnd w:id="419"/>
      <w:bookmarkEnd w:id="420"/>
      <w:bookmarkEnd w:id="421"/>
      <w:bookmarkEnd w:id="422"/>
      <w:bookmarkEnd w:id="423"/>
      <w:bookmarkEnd w:id="424"/>
    </w:p>
    <w:p>
      <w:pPr>
        <w:keepNext/>
        <w:keepLines/>
        <w:spacing w:beforeLines="150" w:afterLines="50" w:line="400" w:lineRule="exact"/>
        <w:ind w:firstLine="301"/>
        <w:jc w:val="center"/>
        <w:outlineLvl w:val="1"/>
        <w:rPr>
          <w:rFonts w:asciiTheme="minorEastAsia" w:hAnsiTheme="minorEastAsia" w:eastAsiaTheme="minorEastAsia" w:cstheme="minorEastAsia"/>
          <w:b/>
          <w:bCs/>
          <w:color w:val="auto"/>
          <w:sz w:val="24"/>
          <w:szCs w:val="24"/>
        </w:rPr>
      </w:pPr>
      <w:bookmarkStart w:id="425" w:name="_Toc18320"/>
      <w:bookmarkStart w:id="426" w:name="_Toc406074420"/>
      <w:bookmarkStart w:id="427" w:name="_Toc297017781"/>
      <w:r>
        <w:rPr>
          <w:rFonts w:hint="eastAsia" w:asciiTheme="minorEastAsia" w:hAnsiTheme="minorEastAsia" w:eastAsiaTheme="minorEastAsia" w:cstheme="minorEastAsia"/>
          <w:b/>
          <w:bCs/>
          <w:color w:val="auto"/>
          <w:sz w:val="24"/>
          <w:szCs w:val="24"/>
        </w:rPr>
        <w:t>一、合同协议书</w:t>
      </w:r>
      <w:bookmarkEnd w:id="425"/>
      <w:bookmarkEnd w:id="426"/>
      <w:bookmarkEnd w:id="427"/>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甲方（发包人、总承包单位）：</w:t>
      </w:r>
      <w:r>
        <w:rPr>
          <w:rFonts w:hint="eastAsia" w:ascii="宋体" w:hAnsi="宋体" w:cs="宋体"/>
          <w:color w:val="auto"/>
          <w:szCs w:val="21"/>
          <w:u w:val="single"/>
        </w:rPr>
        <w:t>浙江中成建工集团有限公司</w:t>
      </w: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乙方（承包人）：</w:t>
      </w:r>
      <w:r>
        <w:rPr>
          <w:rFonts w:hint="eastAsia" w:ascii="宋体" w:hAnsi="宋体" w:cs="宋体"/>
          <w:color w:val="auto"/>
          <w:szCs w:val="21"/>
          <w:u w:val="single"/>
        </w:rPr>
        <w:t xml:space="preserve">             （承包人名称）           </w:t>
      </w:r>
    </w:p>
    <w:p>
      <w:pPr>
        <w:keepNext/>
        <w:keepLines/>
        <w:spacing w:line="360" w:lineRule="exact"/>
        <w:ind w:firstLine="420" w:firstLineChars="200"/>
        <w:outlineLvl w:val="1"/>
        <w:rPr>
          <w:rFonts w:ascii="宋体" w:hAnsi="宋体" w:cs="宋体"/>
          <w:color w:val="auto"/>
          <w:szCs w:val="21"/>
          <w:u w:val="single"/>
        </w:rPr>
      </w:pPr>
      <w:r>
        <w:rPr>
          <w:rFonts w:hint="eastAsia" w:ascii="宋体" w:hAnsi="宋体" w:cs="宋体"/>
          <w:color w:val="auto"/>
          <w:szCs w:val="21"/>
        </w:rPr>
        <w:t>丙方（业主、使用人）：</w:t>
      </w:r>
      <w:r>
        <w:rPr>
          <w:rFonts w:hint="eastAsia" w:ascii="宋体" w:hAnsi="宋体" w:cs="宋体"/>
          <w:color w:val="auto"/>
          <w:szCs w:val="21"/>
          <w:u w:val="single"/>
        </w:rPr>
        <w:t>绍兴市中医院、</w:t>
      </w:r>
    </w:p>
    <w:p>
      <w:pPr>
        <w:keepNext/>
        <w:keepLines/>
        <w:spacing w:line="360" w:lineRule="exact"/>
        <w:ind w:firstLine="420" w:firstLineChars="200"/>
        <w:outlineLvl w:val="1"/>
        <w:rPr>
          <w:rFonts w:ascii="宋体" w:hAnsi="宋体" w:cs="宋体"/>
          <w:b/>
          <w:bCs/>
          <w:color w:val="auto"/>
          <w:szCs w:val="21"/>
        </w:rPr>
      </w:pPr>
      <w:r>
        <w:rPr>
          <w:rFonts w:hint="eastAsia" w:ascii="宋体" w:hAnsi="宋体" w:cs="宋体"/>
          <w:color w:val="auto"/>
          <w:szCs w:val="21"/>
          <w:u w:val="single"/>
        </w:rPr>
        <w:t>丁方（代建单位）绍兴市城投建设开发有限公司</w:t>
      </w:r>
    </w:p>
    <w:p>
      <w:pPr>
        <w:spacing w:line="360" w:lineRule="exact"/>
        <w:ind w:firstLine="420" w:firstLineChars="200"/>
        <w:rPr>
          <w:rFonts w:ascii="宋体" w:hAnsi="宋体" w:cs="宋体"/>
          <w:snapToGrid w:val="0"/>
          <w:color w:val="auto"/>
          <w:szCs w:val="21"/>
        </w:rPr>
      </w:pPr>
      <w:r>
        <w:rPr>
          <w:rFonts w:hint="eastAsia" w:ascii="宋体" w:hAnsi="宋体" w:cs="宋体"/>
          <w:snapToGrid w:val="0"/>
          <w:color w:val="auto"/>
          <w:szCs w:val="21"/>
          <w:u w:val="single"/>
        </w:rPr>
        <w:t>鉴于：丙方为</w:t>
      </w:r>
      <w:r>
        <w:rPr>
          <w:rFonts w:hint="eastAsia" w:ascii="宋体" w:hAnsi="宋体" w:cs="宋体"/>
          <w:color w:val="auto"/>
          <w:szCs w:val="21"/>
          <w:u w:val="single"/>
        </w:rPr>
        <w:t>绍兴市中医院改扩建工程建设项目</w:t>
      </w:r>
      <w:r>
        <w:rPr>
          <w:rFonts w:hint="eastAsia" w:ascii="宋体" w:hAnsi="宋体" w:cs="宋体"/>
          <w:snapToGrid w:val="0"/>
          <w:color w:val="auto"/>
          <w:szCs w:val="21"/>
          <w:u w:val="single"/>
        </w:rPr>
        <w:t>业主单位，丁方为该项目代建方，甲方为该项目总承包单位。现由</w:t>
      </w:r>
      <w:r>
        <w:rPr>
          <w:rFonts w:hint="eastAsia" w:ascii="宋体" w:hAnsi="宋体" w:cs="宋体"/>
          <w:snapToGrid w:val="0"/>
          <w:color w:val="auto"/>
          <w:szCs w:val="21"/>
        </w:rPr>
        <w:t>甲方作为发包人对所需的进行招标（招标编号：         ）。经甲方定标确定为该承包人（乙方）。甲乙丙丁四方同意按照下面的条款和条件，签署本合同。</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一、项目概况</w:t>
      </w: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1、项目名称：</w:t>
      </w:r>
      <w:r>
        <w:rPr>
          <w:rFonts w:hint="eastAsia" w:ascii="宋体" w:hAnsi="宋体" w:cs="宋体"/>
          <w:color w:val="auto"/>
          <w:szCs w:val="21"/>
          <w:u w:val="single"/>
        </w:rPr>
        <w:t>绍兴市中医院改扩建工程EPC总承包内纯水项目（含血透供水系统）。</w:t>
      </w:r>
    </w:p>
    <w:p>
      <w:pPr>
        <w:pStyle w:val="41"/>
        <w:spacing w:line="360" w:lineRule="exact"/>
        <w:ind w:firstLineChars="200"/>
        <w:rPr>
          <w:rFonts w:ascii="宋体" w:hAnsi="宋体" w:cs="宋体"/>
          <w:color w:val="auto"/>
          <w:sz w:val="21"/>
          <w:szCs w:val="21"/>
          <w:u w:val="single"/>
        </w:rPr>
      </w:pPr>
      <w:r>
        <w:rPr>
          <w:rFonts w:hint="eastAsia" w:ascii="宋体" w:hAnsi="宋体" w:cs="宋体"/>
          <w:color w:val="auto"/>
          <w:sz w:val="21"/>
          <w:szCs w:val="21"/>
        </w:rPr>
        <w:t>2、项目地点：</w:t>
      </w:r>
      <w:r>
        <w:rPr>
          <w:rFonts w:hint="eastAsia" w:ascii="宋体" w:hAnsi="宋体" w:cs="宋体"/>
          <w:color w:val="auto"/>
          <w:sz w:val="21"/>
          <w:szCs w:val="21"/>
          <w:u w:val="single"/>
        </w:rPr>
        <w:t>项目位于越城区稽山路以东、环城东路及新世纪公寓以西、人民中路以北、东街以南地块。</w:t>
      </w:r>
    </w:p>
    <w:p>
      <w:pPr>
        <w:spacing w:line="360" w:lineRule="exact"/>
        <w:ind w:firstLine="420" w:firstLineChars="200"/>
        <w:jc w:val="left"/>
        <w:rPr>
          <w:rFonts w:ascii="宋体" w:hAnsi="宋体" w:cs="宋体"/>
          <w:color w:val="auto"/>
          <w:szCs w:val="21"/>
          <w:u w:val="single"/>
        </w:rPr>
      </w:pPr>
      <w:r>
        <w:rPr>
          <w:rFonts w:hint="eastAsia" w:ascii="宋体" w:hAnsi="宋体" w:cs="宋体"/>
          <w:color w:val="auto"/>
          <w:szCs w:val="21"/>
        </w:rPr>
        <w:t>3、项目内容：</w:t>
      </w:r>
      <w:r>
        <w:rPr>
          <w:rFonts w:hint="eastAsia" w:ascii="宋体" w:hAnsi="宋体" w:cs="宋体"/>
          <w:color w:val="auto"/>
          <w:szCs w:val="21"/>
          <w:u w:val="single"/>
        </w:rPr>
        <w:t>本招标项目为交钥匙工程，包括绍兴市中医院改扩建工程内</w:t>
      </w:r>
      <w:r>
        <w:rPr>
          <w:rFonts w:hint="eastAsia" w:ascii="宋体" w:hAnsi="宋体"/>
          <w:color w:val="auto"/>
          <w:szCs w:val="21"/>
          <w:u w:val="single"/>
        </w:rPr>
        <w:t>医用中央纯水系统（含血透供水系统）</w:t>
      </w:r>
      <w:r>
        <w:rPr>
          <w:rFonts w:hint="eastAsia" w:ascii="宋体" w:hAnsi="宋体" w:cs="宋体"/>
          <w:color w:val="auto"/>
          <w:szCs w:val="21"/>
          <w:u w:val="single"/>
        </w:rPr>
        <w:t>的深化设计及施工，具体内容包括但不限于：完成按业主需求的施工图和技术规范要求的全部内容，包括</w:t>
      </w:r>
      <w:r>
        <w:rPr>
          <w:rFonts w:hint="eastAsia" w:ascii="宋体" w:hAnsi="宋体"/>
          <w:color w:val="auto"/>
          <w:szCs w:val="21"/>
          <w:u w:val="single"/>
        </w:rPr>
        <w:t>医用中央纯水系统（含血透供水系统）的设备材料供货、系统管道、运输、卸货、保管、施工、安装调试、检测等</w:t>
      </w:r>
      <w:r>
        <w:rPr>
          <w:rFonts w:hint="eastAsia" w:ascii="宋体" w:hAnsi="宋体" w:cs="宋体"/>
          <w:color w:val="auto"/>
          <w:szCs w:val="21"/>
          <w:u w:val="single"/>
        </w:rPr>
        <w:t>，以及</w:t>
      </w:r>
      <w:r>
        <w:rPr>
          <w:rFonts w:hint="eastAsia" w:ascii="宋体" w:hAnsi="宋体"/>
          <w:color w:val="auto"/>
          <w:szCs w:val="21"/>
          <w:u w:val="single"/>
        </w:rPr>
        <w:t>设备机房内的装饰、水电暖、弱电等，</w:t>
      </w:r>
      <w:r>
        <w:rPr>
          <w:rFonts w:hint="eastAsia" w:ascii="宋体" w:hAnsi="宋体" w:cs="宋体"/>
          <w:color w:val="auto"/>
          <w:szCs w:val="21"/>
          <w:u w:val="single"/>
        </w:rPr>
        <w:t>如有图纸、清单不明确或缺项的内容须无条件按业主要求进行设计和施工，并最终通过验收；同时负责技术服务与培训，提交相关完整的技术资料（含操作手册）、施工技术档案以及质保期内的维修保养（含质保期内的维保人员驻点服务）等内容。具体详见招标文件技术标准和要求。</w:t>
      </w:r>
    </w:p>
    <w:p>
      <w:pPr>
        <w:spacing w:line="360" w:lineRule="exact"/>
        <w:ind w:firstLine="422" w:firstLineChars="200"/>
        <w:jc w:val="left"/>
        <w:rPr>
          <w:rFonts w:ascii="宋体" w:hAnsi="宋体" w:cs="宋体"/>
          <w:b/>
          <w:color w:val="auto"/>
          <w:szCs w:val="21"/>
        </w:rPr>
      </w:pPr>
      <w:r>
        <w:rPr>
          <w:rFonts w:hint="eastAsia" w:ascii="宋体" w:hAnsi="宋体" w:cs="宋体"/>
          <w:b/>
          <w:color w:val="auto"/>
          <w:szCs w:val="21"/>
        </w:rPr>
        <w:t>二、合同范围和条件</w:t>
      </w:r>
    </w:p>
    <w:p>
      <w:pPr>
        <w:spacing w:line="360" w:lineRule="exact"/>
        <w:ind w:firstLine="420" w:firstLineChars="200"/>
        <w:rPr>
          <w:rFonts w:ascii="宋体" w:hAnsi="宋体" w:cs="宋体"/>
          <w:color w:val="auto"/>
          <w:szCs w:val="21"/>
        </w:rPr>
      </w:pPr>
      <w:r>
        <w:rPr>
          <w:rFonts w:hint="eastAsia" w:ascii="宋体" w:hAnsi="宋体" w:cs="宋体"/>
          <w:color w:val="auto"/>
          <w:szCs w:val="21"/>
        </w:rPr>
        <w:t>本合同的范围和条件应与上述规定的合同文件内容一致。</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三、合同标的及数量</w:t>
      </w:r>
    </w:p>
    <w:p>
      <w:pPr>
        <w:spacing w:line="360" w:lineRule="exact"/>
        <w:ind w:firstLine="420" w:firstLineChars="200"/>
        <w:rPr>
          <w:rFonts w:ascii="宋体" w:hAnsi="宋体" w:cs="宋体"/>
          <w:color w:val="auto"/>
          <w:szCs w:val="21"/>
        </w:rPr>
      </w:pPr>
      <w:r>
        <w:rPr>
          <w:rFonts w:hint="eastAsia" w:ascii="宋体" w:hAnsi="宋体" w:cs="宋体"/>
          <w:color w:val="auto"/>
          <w:szCs w:val="21"/>
        </w:rPr>
        <w:t>本合同要求提供的产品、规格和数量见招标文件相关要求。</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四、合同工期</w:t>
      </w:r>
    </w:p>
    <w:p>
      <w:pPr>
        <w:pStyle w:val="79"/>
        <w:spacing w:line="360" w:lineRule="exact"/>
        <w:ind w:firstLine="420" w:firstLineChars="200"/>
        <w:rPr>
          <w:rFonts w:ascii="宋体" w:hAnsi="宋体" w:cs="宋体"/>
          <w:color w:val="auto"/>
        </w:rPr>
      </w:pPr>
      <w:r>
        <w:rPr>
          <w:rFonts w:hint="eastAsia" w:ascii="宋体" w:hAnsi="宋体" w:cs="宋体"/>
          <w:color w:val="auto"/>
        </w:rPr>
        <w:t>计划开工日期：</w:t>
      </w:r>
      <w:r>
        <w:rPr>
          <w:rFonts w:hint="eastAsia" w:ascii="宋体" w:hAnsi="宋体" w:cs="宋体"/>
          <w:color w:val="auto"/>
          <w:u w:val="single"/>
        </w:rPr>
        <w:t xml:space="preserve">  /  </w:t>
      </w:r>
      <w:r>
        <w:rPr>
          <w:rFonts w:hint="eastAsia" w:ascii="宋体" w:hAnsi="宋体" w:cs="宋体"/>
          <w:color w:val="auto"/>
        </w:rPr>
        <w:t>年</w:t>
      </w:r>
      <w:r>
        <w:rPr>
          <w:rFonts w:hint="eastAsia" w:ascii="宋体" w:hAnsi="宋体" w:cs="宋体"/>
          <w:color w:val="auto"/>
          <w:u w:val="single"/>
        </w:rPr>
        <w:t xml:space="preserve"> / </w:t>
      </w:r>
      <w:r>
        <w:rPr>
          <w:rFonts w:hint="eastAsia" w:ascii="宋体" w:hAnsi="宋体" w:cs="宋体"/>
          <w:color w:val="auto"/>
        </w:rPr>
        <w:t>月</w:t>
      </w:r>
      <w:r>
        <w:rPr>
          <w:rFonts w:hint="eastAsia" w:ascii="宋体" w:hAnsi="宋体" w:cs="宋体"/>
          <w:color w:val="auto"/>
          <w:u w:val="single"/>
        </w:rPr>
        <w:t xml:space="preserve"> / </w:t>
      </w:r>
      <w:r>
        <w:rPr>
          <w:rFonts w:hint="eastAsia" w:ascii="宋体" w:hAnsi="宋体" w:cs="宋体"/>
          <w:color w:val="auto"/>
        </w:rPr>
        <w:t>日。(以开工报告日期为准）</w:t>
      </w:r>
    </w:p>
    <w:p>
      <w:pPr>
        <w:pStyle w:val="79"/>
        <w:spacing w:line="360" w:lineRule="exact"/>
        <w:ind w:firstLine="420" w:firstLineChars="200"/>
        <w:rPr>
          <w:rFonts w:ascii="宋体" w:hAnsi="宋体" w:cs="宋体"/>
          <w:color w:val="auto"/>
        </w:rPr>
      </w:pPr>
      <w:r>
        <w:rPr>
          <w:rFonts w:hint="eastAsia" w:ascii="宋体" w:hAnsi="宋体" w:cs="宋体"/>
          <w:color w:val="auto"/>
        </w:rPr>
        <w:t>计划竣工日期：</w:t>
      </w:r>
      <w:r>
        <w:rPr>
          <w:rFonts w:hint="eastAsia" w:ascii="宋体" w:hAnsi="宋体" w:cs="宋体"/>
          <w:color w:val="auto"/>
          <w:u w:val="single"/>
        </w:rPr>
        <w:t xml:space="preserve"> /  </w:t>
      </w:r>
      <w:r>
        <w:rPr>
          <w:rFonts w:hint="eastAsia" w:ascii="宋体" w:hAnsi="宋体" w:cs="宋体"/>
          <w:color w:val="auto"/>
        </w:rPr>
        <w:t>年</w:t>
      </w:r>
      <w:r>
        <w:rPr>
          <w:rFonts w:hint="eastAsia" w:ascii="宋体" w:hAnsi="宋体" w:cs="宋体"/>
          <w:color w:val="auto"/>
          <w:u w:val="single"/>
        </w:rPr>
        <w:t xml:space="preserve"> / </w:t>
      </w:r>
      <w:r>
        <w:rPr>
          <w:rFonts w:hint="eastAsia" w:ascii="宋体" w:hAnsi="宋体" w:cs="宋体"/>
          <w:color w:val="auto"/>
        </w:rPr>
        <w:t>月</w:t>
      </w:r>
      <w:r>
        <w:rPr>
          <w:rFonts w:hint="eastAsia" w:ascii="宋体" w:hAnsi="宋体" w:cs="宋体"/>
          <w:color w:val="auto"/>
          <w:u w:val="single"/>
        </w:rPr>
        <w:t xml:space="preserve"> / </w:t>
      </w:r>
      <w:r>
        <w:rPr>
          <w:rFonts w:hint="eastAsia" w:ascii="宋体" w:hAnsi="宋体" w:cs="宋体"/>
          <w:color w:val="auto"/>
        </w:rPr>
        <w:t>日。</w:t>
      </w:r>
    </w:p>
    <w:p>
      <w:pPr>
        <w:pStyle w:val="79"/>
        <w:spacing w:line="360" w:lineRule="exact"/>
        <w:ind w:firstLine="420" w:firstLineChars="200"/>
        <w:rPr>
          <w:rFonts w:ascii="宋体" w:hAnsi="宋体" w:cs="宋体"/>
          <w:color w:val="auto"/>
        </w:rPr>
      </w:pPr>
      <w:r>
        <w:rPr>
          <w:rFonts w:hint="eastAsia" w:ascii="宋体" w:hAnsi="宋体" w:cs="宋体"/>
          <w:color w:val="auto"/>
          <w:u w:val="single"/>
        </w:rPr>
        <w:t>90天（中标通知书发出之日起开始），具体应与工程施工总进度计划同步。</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五、质量标准</w:t>
      </w:r>
    </w:p>
    <w:p>
      <w:pPr>
        <w:pStyle w:val="16"/>
        <w:spacing w:line="360" w:lineRule="exact"/>
        <w:ind w:firstLine="420" w:firstLineChars="200"/>
        <w:rPr>
          <w:rFonts w:ascii="宋体" w:hAnsi="宋体" w:cs="宋体"/>
          <w:color w:val="auto"/>
          <w:sz w:val="21"/>
          <w:szCs w:val="21"/>
        </w:rPr>
      </w:pPr>
      <w:r>
        <w:rPr>
          <w:rFonts w:hint="eastAsia" w:ascii="宋体" w:hAnsi="宋体" w:cs="宋体"/>
          <w:color w:val="auto"/>
          <w:sz w:val="21"/>
          <w:szCs w:val="21"/>
        </w:rPr>
        <w:t>合格，并一次性通过相关机构检测。配合总承包单位争创钱江杯、鲁班奖。</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六、合同总价</w:t>
      </w:r>
    </w:p>
    <w:p>
      <w:pPr>
        <w:spacing w:line="360" w:lineRule="exact"/>
        <w:ind w:firstLine="420" w:firstLineChars="200"/>
        <w:rPr>
          <w:rFonts w:ascii="宋体" w:hAnsi="宋体" w:cs="宋体"/>
          <w:color w:val="auto"/>
          <w:szCs w:val="21"/>
        </w:rPr>
      </w:pPr>
      <w:r>
        <w:rPr>
          <w:rFonts w:hint="eastAsia" w:ascii="宋体" w:hAnsi="宋体" w:cs="宋体"/>
          <w:color w:val="auto"/>
          <w:szCs w:val="21"/>
        </w:rPr>
        <w:t>本合同为固定总价合同，合同总价（含税中标价）为</w:t>
      </w:r>
      <w:r>
        <w:rPr>
          <w:rFonts w:hint="eastAsia" w:ascii="宋体" w:hAnsi="宋体" w:cs="宋体"/>
          <w:color w:val="auto"/>
          <w:szCs w:val="21"/>
          <w:u w:val="single"/>
        </w:rPr>
        <w:t xml:space="preserve">        </w:t>
      </w:r>
      <w:r>
        <w:rPr>
          <w:rFonts w:hint="eastAsia" w:ascii="宋体" w:hAnsi="宋体" w:cs="宋体"/>
          <w:color w:val="auto"/>
          <w:szCs w:val="21"/>
        </w:rPr>
        <w:t>，大写</w:t>
      </w:r>
      <w:r>
        <w:rPr>
          <w:rFonts w:hint="eastAsia" w:ascii="宋体" w:hAnsi="宋体" w:cs="宋体"/>
          <w:color w:val="auto"/>
          <w:szCs w:val="21"/>
          <w:u w:val="single"/>
        </w:rPr>
        <w:t xml:space="preserve">      </w:t>
      </w:r>
      <w:r>
        <w:rPr>
          <w:rFonts w:hint="eastAsia" w:ascii="宋体" w:hAnsi="宋体" w:cs="宋体"/>
          <w:color w:val="auto"/>
          <w:szCs w:val="21"/>
        </w:rPr>
        <w:t xml:space="preserve">。 </w:t>
      </w:r>
    </w:p>
    <w:p>
      <w:pPr>
        <w:pStyle w:val="41"/>
        <w:spacing w:line="360" w:lineRule="exact"/>
        <w:ind w:firstLineChars="200"/>
        <w:rPr>
          <w:rFonts w:ascii="宋体" w:hAnsi="宋体" w:cs="宋体"/>
          <w:color w:val="auto"/>
          <w:sz w:val="21"/>
          <w:szCs w:val="21"/>
        </w:rPr>
      </w:pPr>
      <w:r>
        <w:rPr>
          <w:rFonts w:hint="eastAsia" w:ascii="宋体" w:hAnsi="宋体" w:cs="宋体"/>
          <w:color w:val="auto"/>
          <w:sz w:val="21"/>
          <w:szCs w:val="21"/>
        </w:rPr>
        <w:t>本项目釆用固定总价承包，货物清单中的工程量、清单描述若与图纸及答疑不一致时，以图纸及答疑为准并须满足各专业的功能要求，由乙方自行复核计算，结算时总价不作调整。若图纸需二次深化，则由乙方自行深化完成并经甲方同意并丙、丁方确认，工程量及各种相关一切费用不再增加。图纸中设备或材料若已有变更升级的相应设备或材料，则需经甲方同意并丙、丁方确认变更为升级后的设备或材料，费用不再增加。丙、丁方有权增减工作范围，该费用应予以增减。甲方所有的变更，必须经过丙、丁方书面同意。</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七、项目负责人</w:t>
      </w:r>
    </w:p>
    <w:p>
      <w:pPr>
        <w:pStyle w:val="41"/>
        <w:spacing w:line="360" w:lineRule="exact"/>
        <w:ind w:firstLineChars="200"/>
        <w:rPr>
          <w:rFonts w:ascii="宋体" w:hAnsi="宋体" w:cs="宋体"/>
          <w:color w:val="auto"/>
          <w:sz w:val="21"/>
          <w:szCs w:val="21"/>
          <w:u w:val="single"/>
        </w:rPr>
      </w:pPr>
      <w:r>
        <w:rPr>
          <w:rFonts w:hint="eastAsia" w:ascii="宋体" w:hAnsi="宋体" w:cs="宋体"/>
          <w:color w:val="auto"/>
          <w:sz w:val="21"/>
          <w:szCs w:val="21"/>
        </w:rPr>
        <w:t>乙方项目负责人：身份证号</w:t>
      </w:r>
      <w:r>
        <w:rPr>
          <w:rFonts w:hint="eastAsia" w:ascii="宋体" w:hAnsi="宋体" w:cs="宋体"/>
          <w:color w:val="auto"/>
          <w:sz w:val="21"/>
          <w:szCs w:val="21"/>
          <w:u w:val="single"/>
        </w:rPr>
        <w:t>：                   。</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八、合同文件</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下列文件构成本合同的组成部分：</w:t>
      </w:r>
    </w:p>
    <w:p>
      <w:pPr>
        <w:spacing w:line="360" w:lineRule="exact"/>
        <w:ind w:firstLine="420" w:firstLineChars="200"/>
        <w:rPr>
          <w:rFonts w:ascii="宋体" w:hAnsi="宋体" w:cs="宋体"/>
          <w:color w:val="auto"/>
          <w:szCs w:val="21"/>
        </w:rPr>
      </w:pPr>
      <w:r>
        <w:rPr>
          <w:rFonts w:hint="eastAsia" w:ascii="宋体" w:hAnsi="宋体" w:cs="宋体"/>
          <w:color w:val="auto"/>
          <w:szCs w:val="21"/>
        </w:rPr>
        <w:t>投标文件、招标文件、中标通知书、成交合同、合同补充条款、补充协议或说明</w:t>
      </w:r>
      <w:r>
        <w:rPr>
          <w:rFonts w:hint="eastAsia" w:ascii="宋体" w:hAnsi="宋体" w:cs="宋体"/>
          <w:strike/>
          <w:color w:val="auto"/>
          <w:szCs w:val="21"/>
        </w:rPr>
        <w:t>（按从后往前的顺序解释）</w:t>
      </w:r>
      <w:r>
        <w:rPr>
          <w:rFonts w:hint="eastAsia" w:ascii="宋体" w:hAnsi="宋体" w:cs="宋体"/>
          <w:color w:val="auto"/>
          <w:szCs w:val="21"/>
        </w:rPr>
        <w:t>。</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九、签订时间</w:t>
      </w:r>
    </w:p>
    <w:p>
      <w:pPr>
        <w:pStyle w:val="41"/>
        <w:spacing w:line="360" w:lineRule="exact"/>
        <w:ind w:firstLineChars="200"/>
        <w:rPr>
          <w:rFonts w:ascii="宋体" w:hAnsi="宋体" w:cs="宋体"/>
          <w:color w:val="auto"/>
          <w:sz w:val="21"/>
          <w:szCs w:val="21"/>
        </w:rPr>
      </w:pPr>
      <w:r>
        <w:rPr>
          <w:rFonts w:hint="eastAsia" w:ascii="宋体" w:hAnsi="宋体" w:cs="宋体"/>
          <w:color w:val="auto"/>
          <w:sz w:val="21"/>
          <w:szCs w:val="21"/>
        </w:rPr>
        <w:t>本合同于年月日签订。</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十、签订地点</w:t>
      </w:r>
    </w:p>
    <w:p>
      <w:pPr>
        <w:pStyle w:val="41"/>
        <w:spacing w:line="360" w:lineRule="exact"/>
        <w:ind w:firstLineChars="200"/>
        <w:rPr>
          <w:rFonts w:ascii="宋体" w:hAnsi="宋体" w:cs="宋体"/>
          <w:color w:val="auto"/>
          <w:sz w:val="21"/>
          <w:szCs w:val="21"/>
        </w:rPr>
      </w:pPr>
      <w:r>
        <w:rPr>
          <w:rFonts w:hint="eastAsia" w:ascii="宋体" w:hAnsi="宋体" w:cs="宋体"/>
          <w:color w:val="auto"/>
          <w:sz w:val="21"/>
          <w:szCs w:val="21"/>
        </w:rPr>
        <w:t>本合同在签订。</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十一、补充地点</w:t>
      </w:r>
    </w:p>
    <w:p>
      <w:pPr>
        <w:pStyle w:val="41"/>
        <w:spacing w:line="360" w:lineRule="exact"/>
        <w:ind w:firstLineChars="200"/>
        <w:rPr>
          <w:rFonts w:ascii="宋体" w:hAnsi="宋体" w:cs="宋体"/>
          <w:color w:val="auto"/>
          <w:sz w:val="21"/>
          <w:szCs w:val="21"/>
        </w:rPr>
      </w:pPr>
      <w:r>
        <w:rPr>
          <w:rFonts w:hint="eastAsia" w:ascii="宋体" w:hAnsi="宋体" w:cs="宋体"/>
          <w:color w:val="auto"/>
          <w:sz w:val="21"/>
          <w:szCs w:val="21"/>
        </w:rPr>
        <w:t>合同未尽事宜，合同当事人另行签订补充协议，补充协议是合同的组成部分。</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十二、合同的生效</w:t>
      </w:r>
    </w:p>
    <w:p>
      <w:pPr>
        <w:spacing w:line="360" w:lineRule="exact"/>
        <w:ind w:firstLine="420" w:firstLineChars="200"/>
        <w:rPr>
          <w:rFonts w:ascii="宋体" w:hAnsi="宋体" w:cs="宋体"/>
          <w:color w:val="auto"/>
          <w:szCs w:val="21"/>
        </w:rPr>
      </w:pPr>
      <w:r>
        <w:rPr>
          <w:rFonts w:hint="eastAsia" w:ascii="宋体" w:hAnsi="宋体" w:cs="宋体"/>
          <w:color w:val="auto"/>
          <w:szCs w:val="21"/>
        </w:rPr>
        <w:t>本合同在乙方向甲方提交全部履约保证金后，且经甲乙丙丁四方法定代表人或授权代表签字并加盖公章之日起生效。</w:t>
      </w:r>
    </w:p>
    <w:p>
      <w:pPr>
        <w:spacing w:line="360" w:lineRule="exact"/>
        <w:ind w:firstLine="420" w:firstLineChars="200"/>
        <w:rPr>
          <w:rFonts w:ascii="宋体" w:hAnsi="宋体" w:cs="宋体"/>
          <w:color w:val="auto"/>
          <w:szCs w:val="21"/>
        </w:rPr>
      </w:pPr>
      <w:r>
        <w:rPr>
          <w:rFonts w:hint="eastAsia" w:ascii="宋体" w:hAnsi="宋体" w:cs="宋体"/>
          <w:color w:val="auto"/>
          <w:szCs w:val="21"/>
        </w:rPr>
        <w:t>合同一式16份，正4份（甲、乙、丙、丁方各1份），副本12 份（甲、乙、丙、丁方各3份）。</w:t>
      </w:r>
    </w:p>
    <w:p>
      <w:pPr>
        <w:spacing w:line="360" w:lineRule="exact"/>
        <w:rPr>
          <w:rFonts w:ascii="宋体" w:hAnsi="宋体" w:cs="宋体"/>
          <w:color w:val="auto"/>
          <w:szCs w:val="21"/>
        </w:rPr>
      </w:pP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甲方：(盖章）                          乙方：(盖章）</w:t>
      </w:r>
    </w:p>
    <w:p>
      <w:pPr>
        <w:spacing w:line="360" w:lineRule="exact"/>
        <w:rPr>
          <w:rFonts w:ascii="宋体" w:hAnsi="宋体" w:cs="宋体"/>
          <w:color w:val="auto"/>
          <w:szCs w:val="21"/>
        </w:rPr>
      </w:pP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法定代表人或                                    法定代表人或</w:t>
      </w:r>
    </w:p>
    <w:p>
      <w:pPr>
        <w:spacing w:line="360" w:lineRule="exact"/>
        <w:ind w:firstLine="420" w:firstLineChars="200"/>
        <w:rPr>
          <w:rFonts w:ascii="宋体" w:hAnsi="宋体" w:cs="宋体"/>
          <w:color w:val="auto"/>
          <w:szCs w:val="21"/>
        </w:rPr>
      </w:pPr>
      <w:r>
        <w:rPr>
          <w:rFonts w:hint="eastAsia" w:ascii="宋体" w:hAnsi="宋体" w:cs="宋体"/>
          <w:color w:val="auto"/>
          <w:szCs w:val="21"/>
        </w:rPr>
        <w:t>其委托代理人：</w:t>
      </w:r>
      <w:r>
        <w:rPr>
          <w:rFonts w:hint="eastAsia" w:ascii="宋体" w:hAnsi="宋体" w:cs="宋体"/>
          <w:color w:val="auto"/>
          <w:szCs w:val="21"/>
          <w:u w:val="single"/>
        </w:rPr>
        <w:t xml:space="preserve">       （签字）</w:t>
      </w:r>
      <w:r>
        <w:rPr>
          <w:rFonts w:hint="eastAsia" w:ascii="宋体" w:hAnsi="宋体" w:cs="宋体"/>
          <w:color w:val="auto"/>
          <w:szCs w:val="21"/>
        </w:rPr>
        <w:t xml:space="preserve">                   委托代理人：</w:t>
      </w:r>
      <w:r>
        <w:rPr>
          <w:rFonts w:hint="eastAsia" w:ascii="宋体" w:hAnsi="宋体" w:cs="宋体"/>
          <w:color w:val="auto"/>
          <w:szCs w:val="21"/>
          <w:u w:val="single"/>
        </w:rPr>
        <w:t xml:space="preserve">        (签字) </w:t>
      </w:r>
    </w:p>
    <w:p>
      <w:pPr>
        <w:tabs>
          <w:tab w:val="left" w:pos="4500"/>
        </w:tabs>
        <w:spacing w:line="360" w:lineRule="exact"/>
        <w:ind w:firstLine="420" w:firstLineChars="200"/>
        <w:rPr>
          <w:rFonts w:ascii="宋体" w:hAnsi="宋体" w:cs="宋体"/>
          <w:color w:val="auto"/>
          <w:szCs w:val="21"/>
        </w:rPr>
      </w:pPr>
      <w:r>
        <w:rPr>
          <w:rFonts w:hint="eastAsia" w:ascii="宋体" w:hAnsi="宋体" w:cs="宋体"/>
          <w:color w:val="auto"/>
          <w:szCs w:val="21"/>
        </w:rPr>
        <w:t>地址：                                          地址：</w:t>
      </w:r>
    </w:p>
    <w:p>
      <w:pPr>
        <w:spacing w:line="360" w:lineRule="exact"/>
        <w:ind w:firstLine="420" w:firstLineChars="200"/>
        <w:rPr>
          <w:rFonts w:ascii="宋体" w:hAnsi="宋体" w:cs="宋体"/>
          <w:color w:val="auto"/>
          <w:szCs w:val="21"/>
        </w:rPr>
      </w:pPr>
      <w:r>
        <w:rPr>
          <w:rFonts w:hint="eastAsia" w:ascii="宋体" w:hAnsi="宋体" w:cs="宋体"/>
          <w:color w:val="auto"/>
          <w:szCs w:val="21"/>
        </w:rPr>
        <w:t>邮政编码：                                      邮政编码：</w:t>
      </w:r>
    </w:p>
    <w:p>
      <w:pPr>
        <w:spacing w:line="360" w:lineRule="exact"/>
        <w:ind w:firstLine="420" w:firstLineChars="200"/>
        <w:rPr>
          <w:rFonts w:ascii="宋体" w:hAnsi="宋体" w:cs="宋体"/>
          <w:color w:val="auto"/>
          <w:szCs w:val="21"/>
        </w:rPr>
      </w:pPr>
      <w:r>
        <w:rPr>
          <w:rFonts w:hint="eastAsia" w:ascii="宋体" w:hAnsi="宋体" w:cs="宋体"/>
          <w:color w:val="auto"/>
          <w:szCs w:val="21"/>
        </w:rPr>
        <w:t>电    话：                                      电    话：</w:t>
      </w: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传    真：                                      传    真：</w:t>
      </w:r>
    </w:p>
    <w:p>
      <w:pPr>
        <w:spacing w:line="360" w:lineRule="exact"/>
        <w:ind w:firstLine="420" w:firstLineChars="200"/>
        <w:rPr>
          <w:rFonts w:ascii="宋体" w:hAnsi="宋体" w:cs="宋体"/>
          <w:color w:val="auto"/>
          <w:spacing w:val="-6"/>
          <w:szCs w:val="21"/>
          <w:u w:val="single"/>
        </w:rPr>
      </w:pPr>
      <w:r>
        <w:rPr>
          <w:rFonts w:hint="eastAsia" w:ascii="宋体" w:hAnsi="宋体" w:cs="宋体"/>
          <w:color w:val="auto"/>
          <w:szCs w:val="21"/>
        </w:rPr>
        <w:t>开户银行：                                      开户银行：</w:t>
      </w: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银行账号：                                      银行账号：</w:t>
      </w:r>
    </w:p>
    <w:p>
      <w:pPr>
        <w:tabs>
          <w:tab w:val="left" w:pos="4680"/>
        </w:tabs>
        <w:spacing w:line="360" w:lineRule="exact"/>
        <w:ind w:firstLine="420" w:firstLineChars="200"/>
        <w:rPr>
          <w:rFonts w:ascii="宋体" w:hAnsi="宋体" w:cs="宋体"/>
          <w:color w:val="auto"/>
          <w:szCs w:val="21"/>
        </w:rPr>
      </w:pPr>
    </w:p>
    <w:p>
      <w:pPr>
        <w:tabs>
          <w:tab w:val="left" w:pos="4140"/>
        </w:tabs>
        <w:spacing w:line="360" w:lineRule="exact"/>
        <w:ind w:firstLine="420" w:firstLineChars="200"/>
        <w:rPr>
          <w:rFonts w:ascii="宋体" w:hAnsi="宋体" w:cs="宋体"/>
          <w:color w:val="auto"/>
          <w:szCs w:val="21"/>
        </w:rPr>
      </w:pPr>
      <w:r>
        <w:rPr>
          <w:rFonts w:hint="eastAsia" w:ascii="宋体" w:hAnsi="宋体" w:cs="宋体"/>
          <w:color w:val="auto"/>
          <w:szCs w:val="21"/>
        </w:rPr>
        <w:t>监督方：</w:t>
      </w:r>
      <w:r>
        <w:rPr>
          <w:rFonts w:hint="eastAsia" w:ascii="宋体" w:hAnsi="宋体" w:cs="宋体"/>
          <w:color w:val="auto"/>
          <w:szCs w:val="21"/>
          <w:u w:val="single"/>
        </w:rPr>
        <w:t xml:space="preserve">绍兴市中医院（盖章） </w:t>
      </w:r>
      <w:r>
        <w:rPr>
          <w:rFonts w:hint="eastAsia" w:ascii="宋体" w:hAnsi="宋体" w:cs="宋体"/>
          <w:color w:val="auto"/>
          <w:szCs w:val="21"/>
        </w:rPr>
        <w:t>（丙方）</w:t>
      </w:r>
    </w:p>
    <w:p>
      <w:pPr>
        <w:tabs>
          <w:tab w:val="left" w:pos="4140"/>
        </w:tabs>
        <w:spacing w:line="360" w:lineRule="exact"/>
        <w:ind w:firstLine="420" w:firstLineChars="200"/>
        <w:rPr>
          <w:rFonts w:ascii="宋体" w:hAnsi="宋体" w:cs="宋体"/>
          <w:color w:val="auto"/>
          <w:szCs w:val="21"/>
        </w:rPr>
      </w:pPr>
      <w:r>
        <w:rPr>
          <w:rFonts w:hint="eastAsia" w:ascii="宋体" w:hAnsi="宋体" w:cs="宋体"/>
          <w:color w:val="auto"/>
          <w:szCs w:val="21"/>
        </w:rPr>
        <w:t xml:space="preserve">法定代表人或   </w:t>
      </w:r>
    </w:p>
    <w:p>
      <w:pPr>
        <w:tabs>
          <w:tab w:val="left" w:pos="4140"/>
        </w:tabs>
        <w:spacing w:line="360" w:lineRule="exact"/>
        <w:ind w:firstLine="420" w:firstLineChars="200"/>
        <w:rPr>
          <w:rFonts w:ascii="宋体" w:hAnsi="宋体" w:cs="宋体"/>
          <w:color w:val="auto"/>
          <w:szCs w:val="21"/>
        </w:rPr>
      </w:pPr>
      <w:r>
        <w:rPr>
          <w:rFonts w:hint="eastAsia" w:ascii="宋体" w:hAnsi="宋体" w:cs="宋体"/>
          <w:color w:val="auto"/>
          <w:szCs w:val="21"/>
        </w:rPr>
        <w:t>其委托代理人：</w:t>
      </w:r>
      <w:r>
        <w:rPr>
          <w:rFonts w:hint="eastAsia" w:ascii="宋体" w:hAnsi="宋体" w:cs="宋体"/>
          <w:color w:val="auto"/>
          <w:szCs w:val="21"/>
          <w:u w:val="single"/>
        </w:rPr>
        <w:t xml:space="preserve">       （签字）</w:t>
      </w:r>
    </w:p>
    <w:p>
      <w:pPr>
        <w:spacing w:line="360" w:lineRule="exact"/>
        <w:ind w:firstLine="420" w:firstLineChars="200"/>
        <w:rPr>
          <w:rFonts w:ascii="宋体" w:hAnsi="宋体" w:cs="宋体"/>
          <w:color w:val="auto"/>
          <w:szCs w:val="21"/>
        </w:rPr>
      </w:pPr>
      <w:r>
        <w:rPr>
          <w:rFonts w:hint="eastAsia" w:ascii="宋体" w:hAnsi="宋体" w:cs="宋体"/>
          <w:color w:val="auto"/>
          <w:szCs w:val="21"/>
        </w:rPr>
        <w:t>地址：</w:t>
      </w:r>
    </w:p>
    <w:p>
      <w:pPr>
        <w:spacing w:line="360" w:lineRule="exact"/>
        <w:ind w:firstLine="420" w:firstLineChars="200"/>
        <w:rPr>
          <w:rFonts w:ascii="宋体" w:hAnsi="宋体" w:cs="宋体"/>
          <w:color w:val="auto"/>
          <w:szCs w:val="21"/>
        </w:rPr>
      </w:pPr>
      <w:r>
        <w:rPr>
          <w:rFonts w:hint="eastAsia" w:ascii="宋体" w:hAnsi="宋体" w:cs="宋体"/>
          <w:color w:val="auto"/>
          <w:szCs w:val="21"/>
        </w:rPr>
        <w:t>邮政编码：</w:t>
      </w:r>
      <w:r>
        <w:rPr>
          <w:rFonts w:hint="eastAsia" w:ascii="宋体" w:hAnsi="宋体" w:cs="宋体"/>
          <w:color w:val="auto"/>
          <w:szCs w:val="21"/>
          <w:u w:val="single"/>
        </w:rPr>
        <w:t xml:space="preserve"> 312000        </w:t>
      </w:r>
    </w:p>
    <w:p>
      <w:pPr>
        <w:tabs>
          <w:tab w:val="left" w:pos="4500"/>
          <w:tab w:val="left" w:pos="4680"/>
        </w:tabs>
        <w:spacing w:line="360" w:lineRule="exact"/>
        <w:ind w:firstLine="420" w:firstLineChars="200"/>
        <w:rPr>
          <w:rFonts w:ascii="宋体" w:hAnsi="宋体" w:cs="宋体"/>
          <w:color w:val="auto"/>
          <w:szCs w:val="21"/>
        </w:rPr>
      </w:pPr>
      <w:r>
        <w:rPr>
          <w:rFonts w:hint="eastAsia" w:ascii="宋体" w:hAnsi="宋体" w:cs="宋体"/>
          <w:color w:val="auto"/>
          <w:szCs w:val="21"/>
        </w:rPr>
        <w:t>传    真：0575-88269882</w:t>
      </w:r>
    </w:p>
    <w:p>
      <w:pPr>
        <w:pStyle w:val="16"/>
        <w:rPr>
          <w:rFonts w:ascii="宋体" w:hAnsi="宋体" w:cs="宋体"/>
          <w:color w:val="auto"/>
          <w:sz w:val="21"/>
          <w:szCs w:val="21"/>
        </w:rPr>
      </w:pPr>
    </w:p>
    <w:p>
      <w:pPr>
        <w:tabs>
          <w:tab w:val="left" w:pos="4680"/>
        </w:tabs>
        <w:spacing w:line="360" w:lineRule="exact"/>
        <w:ind w:firstLine="420" w:firstLineChars="200"/>
        <w:rPr>
          <w:rFonts w:ascii="宋体" w:hAnsi="宋体" w:cs="宋体"/>
          <w:color w:val="auto"/>
          <w:szCs w:val="21"/>
          <w:u w:val="single"/>
        </w:rPr>
      </w:pPr>
      <w:r>
        <w:rPr>
          <w:rFonts w:hint="eastAsia" w:ascii="宋体" w:hAnsi="宋体" w:cs="宋体"/>
          <w:color w:val="auto"/>
          <w:szCs w:val="21"/>
        </w:rPr>
        <w:t>监督方：</w:t>
      </w:r>
      <w:r>
        <w:rPr>
          <w:rFonts w:hint="eastAsia" w:ascii="宋体" w:hAnsi="宋体" w:cs="宋体"/>
          <w:color w:val="auto"/>
          <w:szCs w:val="21"/>
          <w:u w:val="single"/>
        </w:rPr>
        <w:t>绍兴市城投建设开发有限公司（盖章）</w:t>
      </w:r>
      <w:r>
        <w:rPr>
          <w:rFonts w:hint="eastAsia" w:ascii="宋体" w:hAnsi="宋体" w:cs="宋体"/>
          <w:color w:val="auto"/>
          <w:szCs w:val="21"/>
        </w:rPr>
        <w:t>（丁方）</w:t>
      </w:r>
    </w:p>
    <w:p>
      <w:pPr>
        <w:tabs>
          <w:tab w:val="left" w:pos="4140"/>
        </w:tabs>
        <w:spacing w:line="360" w:lineRule="exact"/>
        <w:ind w:firstLine="420" w:firstLineChars="200"/>
        <w:rPr>
          <w:rFonts w:ascii="宋体" w:hAnsi="宋体" w:cs="宋体"/>
          <w:color w:val="auto"/>
          <w:szCs w:val="21"/>
        </w:rPr>
      </w:pPr>
      <w:r>
        <w:rPr>
          <w:rFonts w:hint="eastAsia" w:ascii="宋体" w:hAnsi="宋体" w:cs="宋体"/>
          <w:color w:val="auto"/>
          <w:szCs w:val="21"/>
        </w:rPr>
        <w:t xml:space="preserve">法定代表人或   </w:t>
      </w:r>
    </w:p>
    <w:p>
      <w:pPr>
        <w:tabs>
          <w:tab w:val="left" w:pos="4140"/>
        </w:tabs>
        <w:spacing w:line="360" w:lineRule="exact"/>
        <w:ind w:firstLine="420" w:firstLineChars="200"/>
        <w:rPr>
          <w:rFonts w:ascii="宋体" w:hAnsi="宋体" w:cs="宋体"/>
          <w:color w:val="auto"/>
          <w:szCs w:val="21"/>
        </w:rPr>
      </w:pPr>
      <w:r>
        <w:rPr>
          <w:rFonts w:hint="eastAsia" w:ascii="宋体" w:hAnsi="宋体" w:cs="宋体"/>
          <w:color w:val="auto"/>
          <w:szCs w:val="21"/>
        </w:rPr>
        <w:t>其委托代理人：</w:t>
      </w:r>
      <w:r>
        <w:rPr>
          <w:rFonts w:hint="eastAsia" w:ascii="宋体" w:hAnsi="宋体" w:cs="宋体"/>
          <w:color w:val="auto"/>
          <w:szCs w:val="21"/>
          <w:u w:val="single"/>
        </w:rPr>
        <w:t xml:space="preserve">       （签字）</w:t>
      </w:r>
    </w:p>
    <w:p>
      <w:pPr>
        <w:spacing w:line="360" w:lineRule="exact"/>
        <w:ind w:firstLine="420" w:firstLineChars="200"/>
        <w:rPr>
          <w:rFonts w:ascii="宋体" w:hAnsi="宋体" w:cs="宋体"/>
          <w:color w:val="auto"/>
          <w:szCs w:val="21"/>
        </w:rPr>
      </w:pPr>
      <w:r>
        <w:rPr>
          <w:rFonts w:hint="eastAsia" w:ascii="宋体" w:hAnsi="宋体" w:cs="宋体"/>
          <w:color w:val="auto"/>
          <w:szCs w:val="21"/>
        </w:rPr>
        <w:t>地址：</w:t>
      </w:r>
    </w:p>
    <w:p>
      <w:pPr>
        <w:spacing w:line="360" w:lineRule="exact"/>
        <w:ind w:firstLine="420" w:firstLineChars="200"/>
        <w:rPr>
          <w:rFonts w:ascii="宋体" w:hAnsi="宋体" w:cs="宋体"/>
          <w:color w:val="auto"/>
          <w:szCs w:val="21"/>
        </w:rPr>
      </w:pPr>
      <w:r>
        <w:rPr>
          <w:rFonts w:hint="eastAsia" w:ascii="宋体" w:hAnsi="宋体" w:cs="宋体"/>
          <w:color w:val="auto"/>
          <w:szCs w:val="21"/>
        </w:rPr>
        <w:t>邮政编码：</w:t>
      </w:r>
      <w:r>
        <w:rPr>
          <w:rFonts w:hint="eastAsia" w:ascii="宋体" w:hAnsi="宋体" w:cs="宋体"/>
          <w:color w:val="auto"/>
          <w:szCs w:val="21"/>
          <w:u w:val="single"/>
        </w:rPr>
        <w:t xml:space="preserve"> 312000  </w:t>
      </w:r>
    </w:p>
    <w:p>
      <w:pPr>
        <w:tabs>
          <w:tab w:val="left" w:pos="4500"/>
          <w:tab w:val="left" w:pos="4680"/>
        </w:tabs>
        <w:spacing w:line="360" w:lineRule="exact"/>
        <w:ind w:firstLine="420" w:firstLineChars="200"/>
        <w:rPr>
          <w:rFonts w:ascii="宋体" w:hAnsi="宋体" w:cs="宋体"/>
          <w:color w:val="auto"/>
          <w:szCs w:val="21"/>
          <w:u w:val="single"/>
        </w:rPr>
      </w:pPr>
      <w:r>
        <w:rPr>
          <w:rFonts w:hint="eastAsia" w:ascii="宋体" w:hAnsi="宋体" w:cs="宋体"/>
          <w:color w:val="auto"/>
          <w:szCs w:val="21"/>
        </w:rPr>
        <w:t>传    真：</w:t>
      </w:r>
    </w:p>
    <w:p>
      <w:pPr>
        <w:pStyle w:val="41"/>
        <w:spacing w:line="360" w:lineRule="exact"/>
        <w:ind w:firstLineChars="200"/>
        <w:rPr>
          <w:rFonts w:ascii="宋体" w:hAnsi="宋体" w:cs="宋体"/>
          <w:color w:val="auto"/>
          <w:sz w:val="21"/>
          <w:szCs w:val="21"/>
        </w:rPr>
      </w:pPr>
    </w:p>
    <w:p>
      <w:pPr>
        <w:tabs>
          <w:tab w:val="left" w:pos="4500"/>
          <w:tab w:val="left" w:pos="4680"/>
        </w:tabs>
        <w:spacing w:line="360" w:lineRule="exact"/>
        <w:ind w:firstLine="420" w:firstLineChars="200"/>
        <w:jc w:val="right"/>
        <w:rPr>
          <w:rFonts w:ascii="宋体" w:hAnsi="宋体" w:cs="宋体"/>
          <w:color w:val="auto"/>
          <w:sz w:val="20"/>
          <w:szCs w:val="20"/>
        </w:rPr>
      </w:pPr>
      <w:r>
        <w:rPr>
          <w:rFonts w:hint="eastAsia" w:ascii="宋体" w:hAnsi="宋体" w:cs="宋体"/>
          <w:color w:val="auto"/>
          <w:szCs w:val="21"/>
        </w:rPr>
        <w:t>签订日期：   年  月  日</w:t>
      </w:r>
    </w:p>
    <w:p>
      <w:pPr>
        <w:spacing w:line="360" w:lineRule="exact"/>
        <w:ind w:firstLine="400" w:firstLineChars="200"/>
        <w:rPr>
          <w:rFonts w:ascii="宋体" w:hAnsi="宋体" w:cs="宋体"/>
          <w:color w:val="auto"/>
          <w:sz w:val="20"/>
          <w:szCs w:val="20"/>
          <w:u w:val="single"/>
        </w:rPr>
      </w:pPr>
    </w:p>
    <w:p>
      <w:pPr>
        <w:pStyle w:val="41"/>
        <w:spacing w:line="360" w:lineRule="auto"/>
        <w:ind w:firstLine="210"/>
        <w:rPr>
          <w:color w:val="auto"/>
          <w:sz w:val="21"/>
          <w:szCs w:val="21"/>
          <w:u w:val="single"/>
        </w:rPr>
      </w:pPr>
    </w:p>
    <w:p>
      <w:pPr>
        <w:spacing w:line="360" w:lineRule="auto"/>
        <w:rPr>
          <w:color w:val="auto"/>
          <w:szCs w:val="21"/>
          <w:u w:val="single"/>
        </w:rPr>
      </w:pPr>
    </w:p>
    <w:p>
      <w:pPr>
        <w:pStyle w:val="41"/>
        <w:spacing w:line="360" w:lineRule="auto"/>
        <w:ind w:firstLine="210"/>
        <w:rPr>
          <w:color w:val="auto"/>
          <w:sz w:val="21"/>
          <w:szCs w:val="21"/>
          <w:u w:val="single"/>
        </w:rPr>
      </w:pPr>
    </w:p>
    <w:p>
      <w:pPr>
        <w:spacing w:line="360" w:lineRule="auto"/>
        <w:rPr>
          <w:color w:val="auto"/>
          <w:szCs w:val="21"/>
          <w:u w:val="single"/>
        </w:rPr>
      </w:pPr>
    </w:p>
    <w:p>
      <w:pPr>
        <w:pStyle w:val="41"/>
        <w:spacing w:line="360" w:lineRule="auto"/>
        <w:ind w:firstLine="210"/>
        <w:rPr>
          <w:color w:val="auto"/>
          <w:sz w:val="21"/>
          <w:szCs w:val="21"/>
          <w:u w:val="single"/>
        </w:rPr>
      </w:pPr>
    </w:p>
    <w:p>
      <w:pPr>
        <w:spacing w:line="360" w:lineRule="auto"/>
        <w:rPr>
          <w:color w:val="auto"/>
          <w:szCs w:val="21"/>
          <w:u w:val="single"/>
        </w:rPr>
      </w:pPr>
    </w:p>
    <w:p>
      <w:pPr>
        <w:pStyle w:val="41"/>
        <w:spacing w:line="360" w:lineRule="auto"/>
        <w:ind w:firstLine="210"/>
        <w:rPr>
          <w:color w:val="auto"/>
          <w:sz w:val="21"/>
          <w:szCs w:val="21"/>
          <w:u w:val="single"/>
        </w:rPr>
      </w:pPr>
    </w:p>
    <w:p>
      <w:pPr>
        <w:spacing w:line="360" w:lineRule="auto"/>
        <w:rPr>
          <w:color w:val="auto"/>
          <w:szCs w:val="21"/>
          <w:u w:val="single"/>
        </w:rPr>
      </w:pPr>
    </w:p>
    <w:p>
      <w:pPr>
        <w:pStyle w:val="41"/>
        <w:spacing w:line="360" w:lineRule="auto"/>
        <w:ind w:firstLine="210"/>
        <w:rPr>
          <w:color w:val="auto"/>
          <w:sz w:val="21"/>
          <w:szCs w:val="21"/>
          <w:u w:val="single"/>
        </w:rPr>
      </w:pPr>
    </w:p>
    <w:p>
      <w:pPr>
        <w:rPr>
          <w:color w:val="auto"/>
          <w:szCs w:val="21"/>
          <w:u w:val="single"/>
        </w:rPr>
      </w:pPr>
    </w:p>
    <w:p>
      <w:pPr>
        <w:pStyle w:val="41"/>
        <w:ind w:firstLine="210"/>
        <w:rPr>
          <w:color w:val="auto"/>
          <w:sz w:val="21"/>
          <w:szCs w:val="21"/>
          <w:u w:val="single"/>
        </w:rPr>
      </w:pPr>
    </w:p>
    <w:p>
      <w:pPr>
        <w:rPr>
          <w:color w:val="auto"/>
          <w:szCs w:val="21"/>
          <w:u w:val="single"/>
        </w:rPr>
      </w:pPr>
    </w:p>
    <w:p>
      <w:pPr>
        <w:pStyle w:val="41"/>
        <w:ind w:firstLine="210"/>
        <w:rPr>
          <w:color w:val="auto"/>
          <w:sz w:val="21"/>
          <w:szCs w:val="21"/>
          <w:u w:val="single"/>
        </w:rPr>
      </w:pPr>
    </w:p>
    <w:p>
      <w:pPr>
        <w:rPr>
          <w:color w:val="auto"/>
          <w:szCs w:val="21"/>
          <w:u w:val="single"/>
        </w:rPr>
      </w:pPr>
    </w:p>
    <w:p>
      <w:pPr>
        <w:pStyle w:val="41"/>
        <w:ind w:firstLine="210"/>
        <w:rPr>
          <w:color w:val="auto"/>
          <w:sz w:val="21"/>
          <w:szCs w:val="21"/>
          <w:u w:val="single"/>
        </w:rPr>
      </w:pPr>
    </w:p>
    <w:p>
      <w:pPr>
        <w:rPr>
          <w:color w:val="auto"/>
          <w:szCs w:val="21"/>
          <w:u w:val="single"/>
        </w:rPr>
      </w:pPr>
    </w:p>
    <w:p>
      <w:pPr>
        <w:pStyle w:val="41"/>
        <w:ind w:firstLine="340"/>
        <w:rPr>
          <w:color w:val="auto"/>
        </w:rPr>
      </w:pPr>
    </w:p>
    <w:p>
      <w:pPr>
        <w:spacing w:line="360" w:lineRule="auto"/>
        <w:rPr>
          <w:color w:val="auto"/>
          <w:szCs w:val="21"/>
          <w:u w:val="single"/>
        </w:rPr>
      </w:pPr>
    </w:p>
    <w:p>
      <w:pPr>
        <w:pStyle w:val="41"/>
        <w:spacing w:line="360" w:lineRule="auto"/>
        <w:ind w:firstLine="210"/>
        <w:rPr>
          <w:color w:val="auto"/>
          <w:sz w:val="21"/>
          <w:szCs w:val="21"/>
          <w:u w:val="single"/>
        </w:rPr>
      </w:pPr>
    </w:p>
    <w:p>
      <w:pPr>
        <w:spacing w:line="360" w:lineRule="auto"/>
        <w:rPr>
          <w:color w:val="auto"/>
          <w:szCs w:val="21"/>
          <w:u w:val="single"/>
        </w:rPr>
      </w:pPr>
    </w:p>
    <w:p>
      <w:pPr>
        <w:spacing w:beforeLines="50" w:afterLines="50" w:line="360" w:lineRule="auto"/>
        <w:jc w:val="center"/>
        <w:rPr>
          <w:b/>
          <w:color w:val="auto"/>
          <w:szCs w:val="21"/>
        </w:rPr>
      </w:pPr>
      <w:bookmarkStart w:id="428" w:name="_Toc406074421"/>
      <w:bookmarkStart w:id="429" w:name="_Toc297017782"/>
      <w:r>
        <w:rPr>
          <w:rFonts w:hint="eastAsia"/>
          <w:b/>
          <w:color w:val="auto"/>
          <w:szCs w:val="21"/>
        </w:rPr>
        <w:br w:type="page"/>
      </w:r>
      <w:bookmarkEnd w:id="428"/>
      <w:bookmarkEnd w:id="429"/>
      <w:bookmarkStart w:id="430" w:name="_Toc17297"/>
      <w:bookmarkStart w:id="431" w:name="_Toc406074422"/>
      <w:bookmarkStart w:id="432" w:name="_Toc297017783"/>
      <w:r>
        <w:rPr>
          <w:rFonts w:hint="eastAsia"/>
          <w:b/>
          <w:color w:val="auto"/>
          <w:szCs w:val="21"/>
        </w:rPr>
        <w:t>二、合同一般条款</w:t>
      </w:r>
    </w:p>
    <w:p>
      <w:pPr>
        <w:spacing w:line="360" w:lineRule="exact"/>
        <w:ind w:firstLine="420" w:firstLineChars="200"/>
        <w:rPr>
          <w:rFonts w:ascii="宋体" w:hAnsi="宋体" w:cs="宋体"/>
          <w:color w:val="auto"/>
          <w:szCs w:val="21"/>
        </w:rPr>
      </w:pPr>
      <w:r>
        <w:rPr>
          <w:rFonts w:hint="eastAsia" w:ascii="宋体" w:hAnsi="宋体" w:cs="宋体"/>
          <w:color w:val="auto"/>
          <w:szCs w:val="21"/>
        </w:rPr>
        <w:t>1、合同产品的名称、技术规范和数量应与中标通知书、招标文件及被甲方及丙方接受的规格性能偏离表相一致。</w:t>
      </w:r>
    </w:p>
    <w:p>
      <w:pPr>
        <w:spacing w:line="360" w:lineRule="exact"/>
        <w:ind w:firstLine="420" w:firstLineChars="200"/>
        <w:outlineLvl w:val="0"/>
        <w:rPr>
          <w:rFonts w:ascii="宋体" w:hAnsi="宋体" w:cs="宋体"/>
          <w:color w:val="auto"/>
          <w:szCs w:val="21"/>
        </w:rPr>
      </w:pPr>
      <w:bookmarkStart w:id="433" w:name="_Toc28660"/>
      <w:r>
        <w:rPr>
          <w:rFonts w:hint="eastAsia" w:ascii="宋体" w:hAnsi="宋体" w:cs="宋体"/>
          <w:color w:val="auto"/>
          <w:szCs w:val="21"/>
        </w:rPr>
        <w:t>2、产品的质量、技术标准</w:t>
      </w:r>
      <w:bookmarkEnd w:id="433"/>
    </w:p>
    <w:p>
      <w:pPr>
        <w:spacing w:line="360" w:lineRule="exact"/>
        <w:ind w:firstLine="420" w:firstLineChars="200"/>
        <w:rPr>
          <w:rFonts w:ascii="宋体" w:hAnsi="宋体" w:cs="宋体"/>
          <w:color w:val="auto"/>
          <w:szCs w:val="21"/>
        </w:rPr>
      </w:pPr>
      <w:r>
        <w:rPr>
          <w:rFonts w:hint="eastAsia" w:ascii="宋体" w:hAnsi="宋体" w:cs="宋体"/>
          <w:color w:val="auto"/>
          <w:szCs w:val="21"/>
        </w:rPr>
        <w:t>合同产品的质量、技术标准如在招投标文件中无相应说明，则按国家有关部门颁布的最新的国家或专业（部）标准执行及相应的国际标准执行。</w:t>
      </w:r>
    </w:p>
    <w:p>
      <w:pPr>
        <w:spacing w:line="360" w:lineRule="exact"/>
        <w:ind w:firstLine="420" w:firstLineChars="200"/>
        <w:rPr>
          <w:rFonts w:ascii="宋体" w:hAnsi="宋体" w:cs="宋体"/>
          <w:color w:val="auto"/>
          <w:szCs w:val="21"/>
        </w:rPr>
      </w:pPr>
      <w:r>
        <w:rPr>
          <w:rFonts w:hint="eastAsia" w:ascii="宋体" w:hAnsi="宋体" w:cs="宋体"/>
          <w:color w:val="auto"/>
          <w:szCs w:val="21"/>
        </w:rPr>
        <w:t>3、质量保证</w:t>
      </w:r>
    </w:p>
    <w:p>
      <w:pPr>
        <w:spacing w:line="360" w:lineRule="exact"/>
        <w:ind w:firstLine="420" w:firstLineChars="200"/>
        <w:rPr>
          <w:rFonts w:ascii="宋体" w:hAnsi="宋体" w:cs="宋体"/>
          <w:color w:val="auto"/>
          <w:szCs w:val="21"/>
        </w:rPr>
      </w:pPr>
      <w:r>
        <w:rPr>
          <w:rFonts w:hint="eastAsia" w:ascii="宋体" w:hAnsi="宋体" w:cs="宋体"/>
          <w:color w:val="auto"/>
          <w:szCs w:val="21"/>
        </w:rPr>
        <w:t>3.1乙方保证所提供的设备是全新的、未使用过的。</w:t>
      </w:r>
    </w:p>
    <w:p>
      <w:pPr>
        <w:spacing w:line="360" w:lineRule="exact"/>
        <w:ind w:firstLine="420" w:firstLineChars="200"/>
        <w:rPr>
          <w:rFonts w:ascii="宋体" w:hAnsi="宋体" w:cs="宋体"/>
          <w:color w:val="auto"/>
          <w:szCs w:val="21"/>
        </w:rPr>
      </w:pPr>
      <w:r>
        <w:rPr>
          <w:rFonts w:hint="eastAsia" w:ascii="宋体" w:hAnsi="宋体" w:cs="宋体"/>
          <w:color w:val="auto"/>
          <w:szCs w:val="21"/>
        </w:rPr>
        <w:t>3.2乙方保证采用先进的技术、优质的材料和零部件、一流的工艺、严格的质量管理为甲方及丙方提供技术先进、质量上乘、外表美观并完全符合合同规定的质量、规格、性能要求的产品。</w:t>
      </w:r>
    </w:p>
    <w:p>
      <w:pPr>
        <w:spacing w:line="360" w:lineRule="exact"/>
        <w:ind w:firstLine="420" w:firstLineChars="200"/>
        <w:rPr>
          <w:rFonts w:ascii="宋体" w:hAnsi="宋体" w:cs="宋体"/>
          <w:color w:val="auto"/>
          <w:szCs w:val="21"/>
        </w:rPr>
      </w:pPr>
      <w:r>
        <w:rPr>
          <w:rFonts w:hint="eastAsia" w:ascii="宋体" w:hAnsi="宋体" w:cs="宋体"/>
          <w:color w:val="auto"/>
          <w:szCs w:val="21"/>
        </w:rPr>
        <w:t>3.3乙方保证按ISO9000系列标准或相应的质量管理和质量保证体系，对所供设备的设计、采购、制造、检验、涂装、包装、安装、调试等各个环节进行严格的质量管理和质量控制。</w:t>
      </w:r>
    </w:p>
    <w:p>
      <w:pPr>
        <w:spacing w:line="360" w:lineRule="exact"/>
        <w:ind w:firstLine="420" w:firstLineChars="200"/>
        <w:rPr>
          <w:rFonts w:ascii="宋体" w:hAnsi="宋体" w:cs="宋体"/>
          <w:color w:val="auto"/>
          <w:szCs w:val="21"/>
        </w:rPr>
      </w:pPr>
      <w:r>
        <w:rPr>
          <w:rFonts w:hint="eastAsia" w:ascii="宋体" w:hAnsi="宋体" w:cs="宋体"/>
          <w:color w:val="auto"/>
          <w:szCs w:val="21"/>
        </w:rPr>
        <w:t>3.4乙方保证所提供的设备在正确安装、正常使用和维护保养的情况下，具有使甲方及丙方满意的使用性能和使用寿命。</w:t>
      </w:r>
    </w:p>
    <w:p>
      <w:pPr>
        <w:spacing w:line="360" w:lineRule="exact"/>
        <w:ind w:firstLine="420" w:firstLineChars="200"/>
        <w:outlineLvl w:val="0"/>
        <w:rPr>
          <w:rFonts w:ascii="宋体" w:hAnsi="宋体" w:cs="宋体"/>
          <w:color w:val="auto"/>
          <w:szCs w:val="21"/>
        </w:rPr>
      </w:pPr>
      <w:bookmarkStart w:id="434" w:name="_Toc23533"/>
      <w:r>
        <w:rPr>
          <w:rFonts w:hint="eastAsia" w:ascii="宋体" w:hAnsi="宋体" w:cs="宋体"/>
          <w:color w:val="auto"/>
          <w:szCs w:val="21"/>
        </w:rPr>
        <w:t>4、质量保证期</w:t>
      </w:r>
      <w:bookmarkEnd w:id="434"/>
    </w:p>
    <w:p>
      <w:pPr>
        <w:spacing w:line="360" w:lineRule="exact"/>
        <w:ind w:firstLine="420" w:firstLineChars="200"/>
        <w:rPr>
          <w:rFonts w:ascii="宋体" w:hAnsi="宋体" w:cs="宋体"/>
          <w:color w:val="auto"/>
          <w:szCs w:val="21"/>
        </w:rPr>
      </w:pPr>
      <w:r>
        <w:rPr>
          <w:rFonts w:hint="eastAsia" w:ascii="宋体" w:hAnsi="宋体" w:cs="宋体"/>
          <w:color w:val="auto"/>
          <w:szCs w:val="21"/>
        </w:rPr>
        <w:t>产品的质量保证期为使用人使用产品之日起至少</w:t>
      </w:r>
      <w:r>
        <w:rPr>
          <w:rFonts w:hint="eastAsia" w:ascii="宋体" w:hAnsi="宋体" w:cs="宋体"/>
          <w:color w:val="auto"/>
          <w:szCs w:val="21"/>
          <w:u w:val="single"/>
        </w:rPr>
        <w:t xml:space="preserve"> 24 </w:t>
      </w:r>
      <w:r>
        <w:rPr>
          <w:rFonts w:hint="eastAsia" w:ascii="宋体" w:hAnsi="宋体" w:cs="宋体"/>
          <w:bCs/>
          <w:color w:val="auto"/>
          <w:szCs w:val="21"/>
        </w:rPr>
        <w:t>个月</w:t>
      </w:r>
      <w:r>
        <w:rPr>
          <w:rFonts w:hint="eastAsia" w:ascii="宋体" w:hAnsi="宋体" w:cs="宋体"/>
          <w:color w:val="auto"/>
          <w:szCs w:val="21"/>
        </w:rPr>
        <w:t>。在产品质量保证期之内，乙方对由于产品设计、工艺、材料、配套件的缺陷而造成的任何产品质量问题或故障，均承担免费提供同类产品的责任。</w:t>
      </w:r>
    </w:p>
    <w:p>
      <w:pPr>
        <w:spacing w:line="360" w:lineRule="exact"/>
        <w:ind w:firstLine="420" w:firstLineChars="200"/>
        <w:outlineLvl w:val="0"/>
        <w:rPr>
          <w:rFonts w:ascii="宋体" w:hAnsi="宋体" w:cs="宋体"/>
          <w:color w:val="auto"/>
          <w:szCs w:val="21"/>
        </w:rPr>
      </w:pPr>
      <w:bookmarkStart w:id="435" w:name="_Toc4104"/>
      <w:r>
        <w:rPr>
          <w:rFonts w:hint="eastAsia" w:ascii="宋体" w:hAnsi="宋体" w:cs="宋体"/>
          <w:color w:val="auto"/>
          <w:szCs w:val="21"/>
        </w:rPr>
        <w:t>5、合同修改</w:t>
      </w:r>
      <w:bookmarkEnd w:id="435"/>
    </w:p>
    <w:p>
      <w:pPr>
        <w:spacing w:line="360" w:lineRule="exact"/>
        <w:ind w:firstLine="420" w:firstLineChars="200"/>
        <w:rPr>
          <w:rFonts w:ascii="宋体" w:hAnsi="宋体" w:cs="宋体"/>
          <w:color w:val="auto"/>
          <w:szCs w:val="21"/>
        </w:rPr>
      </w:pPr>
      <w:r>
        <w:rPr>
          <w:rFonts w:hint="eastAsia" w:ascii="宋体" w:hAnsi="宋体" w:cs="宋体"/>
          <w:color w:val="auto"/>
          <w:szCs w:val="21"/>
        </w:rPr>
        <w:t>5.1甲乙丙丁的任何一方对合同内容提出修改，均应以书面形式通知其他方，并达成由四方签署的合同修改书。</w:t>
      </w:r>
    </w:p>
    <w:p>
      <w:pPr>
        <w:spacing w:line="360" w:lineRule="exact"/>
        <w:ind w:firstLine="420" w:firstLineChars="200"/>
        <w:rPr>
          <w:rFonts w:ascii="宋体" w:hAnsi="宋体" w:cs="宋体"/>
          <w:color w:val="auto"/>
          <w:szCs w:val="21"/>
        </w:rPr>
      </w:pPr>
      <w:r>
        <w:rPr>
          <w:rFonts w:hint="eastAsia" w:ascii="宋体" w:hAnsi="宋体" w:cs="宋体"/>
          <w:color w:val="auto"/>
          <w:szCs w:val="21"/>
        </w:rPr>
        <w:t>5.2除非甲方及丙方对设备的型号、规格和涉及价格因素的技术参数和配套件提出修改，乙方不得对合同价格提出修改要求。</w:t>
      </w:r>
    </w:p>
    <w:p>
      <w:pPr>
        <w:spacing w:line="360" w:lineRule="exact"/>
        <w:ind w:firstLine="420" w:firstLineChars="200"/>
        <w:outlineLvl w:val="0"/>
        <w:rPr>
          <w:rFonts w:ascii="宋体" w:hAnsi="宋体" w:cs="宋体"/>
          <w:color w:val="auto"/>
          <w:szCs w:val="21"/>
        </w:rPr>
      </w:pPr>
      <w:bookmarkStart w:id="436" w:name="_Toc21842"/>
      <w:r>
        <w:rPr>
          <w:rFonts w:hint="eastAsia" w:ascii="宋体" w:hAnsi="宋体" w:cs="宋体"/>
          <w:color w:val="auto"/>
          <w:szCs w:val="21"/>
        </w:rPr>
        <w:t>6、违约责任</w:t>
      </w:r>
      <w:bookmarkEnd w:id="436"/>
    </w:p>
    <w:p>
      <w:pPr>
        <w:spacing w:line="360" w:lineRule="exact"/>
        <w:ind w:firstLine="420" w:firstLineChars="200"/>
        <w:rPr>
          <w:rFonts w:ascii="宋体" w:hAnsi="宋体" w:cs="宋体"/>
          <w:color w:val="auto"/>
          <w:szCs w:val="21"/>
        </w:rPr>
      </w:pPr>
      <w:r>
        <w:rPr>
          <w:rFonts w:hint="eastAsia" w:ascii="宋体" w:hAnsi="宋体" w:cs="宋体"/>
          <w:color w:val="auto"/>
          <w:szCs w:val="21"/>
        </w:rPr>
        <w:t>6.1产品质量责任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1）在产品质量保证期内，凡设备在开箱检验、安装调试、设备试运转过程中发现的设备质量问题，由乙方负责处理，实行包换、包退，直至产品符合质量要求并承担相应的违约责任，或在甲方及丙、丁方同意的前提下，降价处理。乙方承担调换、退货发生的一切费用和丙方的直接经济损失。</w:t>
      </w:r>
    </w:p>
    <w:p>
      <w:pPr>
        <w:spacing w:line="360" w:lineRule="exact"/>
        <w:ind w:firstLine="420" w:firstLineChars="200"/>
        <w:rPr>
          <w:rFonts w:ascii="宋体" w:hAnsi="宋体" w:cs="宋体"/>
          <w:color w:val="auto"/>
          <w:szCs w:val="21"/>
        </w:rPr>
      </w:pPr>
      <w:r>
        <w:rPr>
          <w:rFonts w:hint="eastAsia" w:ascii="宋体" w:hAnsi="宋体" w:cs="宋体"/>
          <w:color w:val="auto"/>
          <w:szCs w:val="21"/>
        </w:rPr>
        <w:t>2）乙方在接到甲方及丙方通知后，2小时内派人赴现场处理设备质量问题。质保期内乙方须安排专业维保人员驻场，驻场人员数量及资质须满足甲方及丙、丁方需求并获得书面审批。</w:t>
      </w:r>
    </w:p>
    <w:p>
      <w:pPr>
        <w:spacing w:line="360" w:lineRule="exact"/>
        <w:ind w:firstLine="420" w:firstLineChars="200"/>
        <w:rPr>
          <w:rFonts w:ascii="宋体" w:hAnsi="宋体" w:cs="宋体"/>
          <w:color w:val="auto"/>
          <w:szCs w:val="21"/>
        </w:rPr>
      </w:pPr>
      <w:r>
        <w:rPr>
          <w:rFonts w:hint="eastAsia" w:ascii="宋体" w:hAnsi="宋体" w:cs="宋体"/>
          <w:color w:val="auto"/>
          <w:szCs w:val="21"/>
        </w:rPr>
        <w:t xml:space="preserve">3）在产品质量保证期内，由于甲方及丙方保管不善或使用不当造成设备短缺、故障或损坏，由甲方及丙方负责。但乙方保证及时给予补齐或修复。   </w:t>
      </w:r>
    </w:p>
    <w:p>
      <w:pPr>
        <w:spacing w:line="360" w:lineRule="exact"/>
        <w:ind w:firstLine="420" w:firstLineChars="200"/>
        <w:rPr>
          <w:rFonts w:ascii="宋体" w:hAnsi="宋体" w:cs="宋体"/>
          <w:color w:val="auto"/>
          <w:szCs w:val="21"/>
        </w:rPr>
      </w:pPr>
      <w:r>
        <w:rPr>
          <w:rFonts w:hint="eastAsia" w:ascii="宋体" w:hAnsi="宋体" w:cs="宋体"/>
          <w:color w:val="auto"/>
          <w:szCs w:val="21"/>
        </w:rPr>
        <w:t xml:space="preserve">6.2违约赔偿      </w:t>
      </w:r>
    </w:p>
    <w:p>
      <w:pPr>
        <w:spacing w:line="360" w:lineRule="exact"/>
        <w:ind w:firstLine="420" w:firstLineChars="200"/>
        <w:rPr>
          <w:rFonts w:ascii="宋体" w:hAnsi="宋体" w:cs="宋体"/>
          <w:color w:val="auto"/>
          <w:szCs w:val="21"/>
        </w:rPr>
      </w:pPr>
      <w:r>
        <w:rPr>
          <w:rFonts w:hint="eastAsia" w:ascii="宋体" w:hAnsi="宋体" w:cs="宋体"/>
          <w:color w:val="auto"/>
          <w:szCs w:val="21"/>
        </w:rPr>
        <w:t>除不可抗拒力外，如乙方发生不能按期交货或提供服务；甲方及丙方发生中途退货等情况，应及时以书面形式通知对方，并按照合同专用条款承担违约或赔偿责任。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 xml:space="preserve">7、争议处理    </w:t>
      </w:r>
    </w:p>
    <w:p>
      <w:pPr>
        <w:spacing w:line="360" w:lineRule="exact"/>
        <w:ind w:firstLine="420" w:firstLineChars="200"/>
        <w:rPr>
          <w:rFonts w:ascii="宋体" w:hAnsi="宋体" w:cs="宋体"/>
          <w:color w:val="auto"/>
          <w:szCs w:val="21"/>
        </w:rPr>
      </w:pPr>
      <w:r>
        <w:rPr>
          <w:rFonts w:hint="eastAsia" w:ascii="宋体" w:hAnsi="宋体" w:cs="宋体"/>
          <w:color w:val="auto"/>
          <w:szCs w:val="21"/>
        </w:rPr>
        <w:t>凡有关本合同或执行本合同中发生的争端，甲方及丙方应通过友好协商，妥善解决。如通过协商仍不能解决时，可向工程所在地人民法院提起诉讼。</w:t>
      </w:r>
    </w:p>
    <w:p>
      <w:pPr>
        <w:spacing w:line="360" w:lineRule="exact"/>
        <w:ind w:firstLine="420" w:firstLineChars="200"/>
        <w:rPr>
          <w:rFonts w:ascii="宋体" w:hAnsi="宋体" w:cs="宋体"/>
          <w:color w:val="auto"/>
          <w:szCs w:val="21"/>
        </w:rPr>
      </w:pPr>
      <w:r>
        <w:rPr>
          <w:rFonts w:hint="eastAsia" w:ascii="宋体" w:hAnsi="宋体" w:cs="宋体"/>
          <w:color w:val="auto"/>
          <w:szCs w:val="21"/>
        </w:rPr>
        <w:t>8、合同生效及其他</w:t>
      </w:r>
    </w:p>
    <w:p>
      <w:pPr>
        <w:spacing w:line="360" w:lineRule="exact"/>
        <w:ind w:firstLine="420" w:firstLineChars="200"/>
        <w:rPr>
          <w:rFonts w:ascii="宋体" w:hAnsi="宋体" w:cs="宋体"/>
          <w:color w:val="auto"/>
          <w:szCs w:val="21"/>
        </w:rPr>
      </w:pPr>
      <w:r>
        <w:rPr>
          <w:rFonts w:hint="eastAsia" w:ascii="宋体" w:hAnsi="宋体" w:cs="宋体"/>
          <w:color w:val="auto"/>
          <w:szCs w:val="21"/>
        </w:rPr>
        <w:t>8.1合同应在各方签字盖章后开始生效。</w:t>
      </w:r>
    </w:p>
    <w:p>
      <w:pPr>
        <w:keepNext/>
        <w:keepLines/>
        <w:spacing w:line="360" w:lineRule="exact"/>
        <w:ind w:firstLine="420" w:firstLineChars="200"/>
        <w:jc w:val="left"/>
        <w:outlineLvl w:val="1"/>
        <w:rPr>
          <w:rFonts w:ascii="宋体" w:hAnsi="宋体" w:cs="宋体"/>
          <w:color w:val="auto"/>
          <w:szCs w:val="21"/>
        </w:rPr>
      </w:pPr>
      <w:r>
        <w:rPr>
          <w:rFonts w:hint="eastAsia" w:ascii="宋体" w:hAnsi="宋体" w:cs="宋体"/>
          <w:color w:val="auto"/>
          <w:szCs w:val="21"/>
        </w:rPr>
        <w:t>8.2本合同一式16份，正本4份（甲、乙、丙、丁方各1份），副本12份（甲、乙、丙、丁方各3份），同等生效。</w:t>
      </w:r>
    </w:p>
    <w:p>
      <w:pPr>
        <w:pStyle w:val="16"/>
        <w:spacing w:line="360" w:lineRule="exact"/>
        <w:rPr>
          <w:color w:val="auto"/>
        </w:rPr>
      </w:pPr>
    </w:p>
    <w:p>
      <w:pPr>
        <w:keepNext/>
        <w:keepLines/>
        <w:spacing w:beforeLines="150" w:afterLines="50" w:line="360" w:lineRule="auto"/>
        <w:jc w:val="center"/>
        <w:outlineLvl w:val="1"/>
        <w:rPr>
          <w:b/>
          <w:bCs/>
          <w:color w:val="auto"/>
          <w:sz w:val="24"/>
          <w:szCs w:val="24"/>
        </w:rPr>
      </w:pPr>
      <w:r>
        <w:rPr>
          <w:b/>
          <w:bCs/>
          <w:color w:val="auto"/>
          <w:sz w:val="24"/>
          <w:szCs w:val="24"/>
        </w:rPr>
        <w:br w:type="page"/>
      </w:r>
      <w:r>
        <w:rPr>
          <w:rFonts w:hint="eastAsia"/>
          <w:b/>
          <w:bCs/>
          <w:color w:val="auto"/>
          <w:sz w:val="24"/>
          <w:szCs w:val="24"/>
        </w:rPr>
        <w:t>三、合同专用条款</w:t>
      </w:r>
      <w:bookmarkEnd w:id="430"/>
      <w:bookmarkEnd w:id="431"/>
      <w:bookmarkEnd w:id="432"/>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本合同专用条款是对合同一般条款的补充，两者之间如有抵触，以本专用条款为准。</w:t>
      </w:r>
    </w:p>
    <w:p>
      <w:pPr>
        <w:tabs>
          <w:tab w:val="left" w:pos="732"/>
        </w:tabs>
        <w:spacing w:line="360" w:lineRule="exact"/>
        <w:ind w:firstLine="420" w:firstLineChars="200"/>
        <w:rPr>
          <w:rFonts w:ascii="宋体" w:hAnsi="宋体" w:cs="宋体"/>
          <w:color w:val="auto"/>
          <w:szCs w:val="21"/>
        </w:rPr>
      </w:pPr>
      <w:r>
        <w:rPr>
          <w:rFonts w:hint="eastAsia" w:ascii="宋体" w:hAnsi="宋体" w:cs="宋体"/>
          <w:color w:val="auto"/>
          <w:szCs w:val="21"/>
        </w:rPr>
        <w:t xml:space="preserve">1、合同交货期    </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90天（中标通知书发出之日起开始），具体应与工程施工总进度计划同步。包括深化设计、制造、采购工期（甲方提供的招标图纸中如遇不满足规范要求或因规范更新不满足新规范要求等情况，乙方在深化过程中有义务进行优化，并严格按照满足现行规范要求实施。深化设计图纸须经主体设计单位审核通过，并经监理、甲方及丙方、丁方同意后实施），现场安装（含配套土建）、调试、交验、配合土建验收。甲方及丙、丁方发出书面排产通知日开始计算工期。</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2、交货方式</w:t>
      </w:r>
      <w:r>
        <w:rPr>
          <w:rFonts w:hint="eastAsia" w:ascii="宋体" w:hAnsi="宋体" w:cs="宋体"/>
          <w:color w:val="auto"/>
          <w:szCs w:val="21"/>
          <w:u w:val="single"/>
        </w:rPr>
        <w:t>绍兴市中医院改扩建工程</w:t>
      </w:r>
      <w:r>
        <w:rPr>
          <w:rFonts w:hint="eastAsia" w:ascii="宋体" w:hAnsi="宋体" w:cs="宋体"/>
          <w:color w:val="auto"/>
          <w:szCs w:val="21"/>
        </w:rPr>
        <w:t>项目现场交货。乙方将设备运抵工地现场并初验合格的日期为交货日期。甲方及丙、丁方可以要求乙方根据工程进度要求分批交货但不再额外增加其他费用。</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3、交货地点</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u w:val="single"/>
        </w:rPr>
        <w:t>绍兴市中医院改扩建工程</w:t>
      </w:r>
      <w:r>
        <w:rPr>
          <w:rFonts w:hint="eastAsia" w:ascii="宋体" w:hAnsi="宋体" w:cs="宋体"/>
          <w:color w:val="auto"/>
          <w:szCs w:val="21"/>
        </w:rPr>
        <w:t>项目现场交货，并堆放至指定仓库。</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4、接货通知</w:t>
      </w:r>
    </w:p>
    <w:p>
      <w:pPr>
        <w:snapToGrid w:val="0"/>
        <w:spacing w:line="360" w:lineRule="exact"/>
        <w:ind w:firstLine="420" w:firstLineChars="200"/>
        <w:rPr>
          <w:rFonts w:ascii="宋体" w:hAnsi="宋体" w:cs="宋体"/>
          <w:b/>
          <w:bCs/>
          <w:color w:val="auto"/>
          <w:szCs w:val="21"/>
        </w:rPr>
      </w:pPr>
      <w:r>
        <w:rPr>
          <w:rFonts w:hint="eastAsia" w:ascii="宋体" w:hAnsi="宋体" w:cs="宋体"/>
          <w:color w:val="auto"/>
          <w:szCs w:val="21"/>
        </w:rPr>
        <w:t>乙方在设备发运前10天，需将准备发运的设备名称、规格、数量、包装箱件数、每件包装箱的尺码、毛重及对货物的卸车、贮存的特殊要求以传真的形式通知甲方及丙、丁方，以便接货。甲方及丙、丁方只协助乙方接货。缷货、清点、搬运、保管、安装调试、试运行等均由乙方负责，并承担相应费用。</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5、运输及装卸保险</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5.1货物在装运前由乙方投保，一旦货物在装卸、运输过程中发生损坏或短缺，由乙方负责索赔。</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5.2乙方保证在确认货物因装卸、运输中发生损坏或短缺后，尽快给予调换、修复和补齐缺件，不管其造成的原因如何，也不以办理索赔为由而拖延。</w:t>
      </w:r>
    </w:p>
    <w:p>
      <w:pPr>
        <w:spacing w:line="360" w:lineRule="exact"/>
        <w:ind w:firstLine="420" w:firstLineChars="200"/>
        <w:rPr>
          <w:rFonts w:ascii="宋体" w:hAnsi="宋体" w:cs="宋体"/>
          <w:color w:val="auto"/>
          <w:szCs w:val="21"/>
        </w:rPr>
      </w:pPr>
      <w:r>
        <w:rPr>
          <w:rFonts w:hint="eastAsia" w:ascii="宋体" w:hAnsi="宋体" w:cs="宋体"/>
          <w:color w:val="auto"/>
          <w:szCs w:val="21"/>
        </w:rPr>
        <w:t>5.3乙方工作人员及设备进场时，应遵守交货现场环境卫生管理、安全管理的有关规定，配备相应的环境保护及安全措施。承担因自身原因违反有关规定而导致的所有责任。</w:t>
      </w:r>
    </w:p>
    <w:p>
      <w:pPr>
        <w:keepNext/>
        <w:keepLines/>
        <w:numPr>
          <w:ilvl w:val="0"/>
          <w:numId w:val="3"/>
        </w:numPr>
        <w:adjustRightInd w:val="0"/>
        <w:snapToGrid w:val="0"/>
        <w:spacing w:line="360" w:lineRule="exact"/>
        <w:ind w:firstLine="420" w:firstLineChars="200"/>
        <w:outlineLvl w:val="2"/>
        <w:rPr>
          <w:rFonts w:ascii="宋体" w:hAnsi="宋体" w:cs="宋体"/>
          <w:color w:val="auto"/>
          <w:szCs w:val="21"/>
        </w:rPr>
      </w:pPr>
      <w:bookmarkStart w:id="437" w:name="_Toc21937"/>
      <w:r>
        <w:rPr>
          <w:rFonts w:hint="eastAsia" w:ascii="宋体" w:hAnsi="宋体" w:cs="宋体"/>
          <w:color w:val="auto"/>
          <w:szCs w:val="21"/>
        </w:rPr>
        <w:t>付款方式</w:t>
      </w:r>
      <w:bookmarkEnd w:id="437"/>
      <w:r>
        <w:rPr>
          <w:rFonts w:hint="eastAsia" w:ascii="宋体" w:hAnsi="宋体" w:cs="宋体"/>
          <w:color w:val="auto"/>
          <w:szCs w:val="21"/>
        </w:rPr>
        <w:t>（根据医用气体调整）</w:t>
      </w:r>
    </w:p>
    <w:p>
      <w:pPr>
        <w:pStyle w:val="80"/>
        <w:adjustRightInd w:val="0"/>
        <w:snapToGrid w:val="0"/>
        <w:spacing w:before="0" w:line="360" w:lineRule="exact"/>
        <w:ind w:firstLine="420"/>
        <w:rPr>
          <w:rFonts w:ascii="宋体" w:hAnsi="宋体" w:cs="宋体"/>
          <w:color w:val="auto"/>
          <w:sz w:val="21"/>
          <w:szCs w:val="21"/>
        </w:rPr>
      </w:pPr>
      <w:r>
        <w:rPr>
          <w:rFonts w:hint="eastAsia" w:ascii="宋体" w:hAnsi="宋体" w:cs="宋体"/>
          <w:color w:val="auto"/>
          <w:sz w:val="21"/>
          <w:szCs w:val="21"/>
        </w:rPr>
        <w:t>（1）预付款</w:t>
      </w:r>
    </w:p>
    <w:p>
      <w:pPr>
        <w:pStyle w:val="80"/>
        <w:adjustRightInd w:val="0"/>
        <w:snapToGrid w:val="0"/>
        <w:spacing w:before="0" w:line="360" w:lineRule="exact"/>
        <w:ind w:firstLine="420"/>
        <w:rPr>
          <w:rFonts w:ascii="宋体" w:hAnsi="宋体" w:cs="宋体"/>
          <w:color w:val="auto"/>
          <w:sz w:val="21"/>
          <w:szCs w:val="21"/>
        </w:rPr>
      </w:pPr>
      <w:r>
        <w:rPr>
          <w:rFonts w:hint="eastAsia" w:ascii="宋体" w:hAnsi="宋体" w:cs="宋体"/>
          <w:color w:val="auto"/>
          <w:sz w:val="21"/>
          <w:szCs w:val="21"/>
        </w:rPr>
        <w:t>第1次付款：合同签订生效后，甲方向乙方支付扩建区签约合同价的10%的预付款，改建区开工前30天支付改建区签约合同价的10%的预付款。预付款与合同履行同步进行，预付款支付进程不得影响合同的履行。</w:t>
      </w:r>
    </w:p>
    <w:p>
      <w:pPr>
        <w:pStyle w:val="80"/>
        <w:widowControl/>
        <w:numPr>
          <w:ilvl w:val="0"/>
          <w:numId w:val="4"/>
        </w:numPr>
        <w:adjustRightInd w:val="0"/>
        <w:snapToGrid w:val="0"/>
        <w:spacing w:before="0" w:line="360" w:lineRule="exact"/>
        <w:ind w:firstLine="420"/>
        <w:textAlignment w:val="baseline"/>
        <w:rPr>
          <w:rFonts w:ascii="宋体" w:hAnsi="宋体" w:cs="宋体"/>
          <w:color w:val="auto"/>
          <w:sz w:val="21"/>
          <w:szCs w:val="21"/>
        </w:rPr>
      </w:pPr>
      <w:r>
        <w:rPr>
          <w:rFonts w:hint="eastAsia" w:ascii="宋体" w:hAnsi="宋体" w:cs="宋体"/>
          <w:color w:val="auto"/>
          <w:sz w:val="21"/>
          <w:szCs w:val="21"/>
        </w:rPr>
        <w:t>货款支付</w:t>
      </w:r>
    </w:p>
    <w:p>
      <w:pPr>
        <w:pStyle w:val="80"/>
        <w:adjustRightInd w:val="0"/>
        <w:snapToGrid w:val="0"/>
        <w:spacing w:before="0" w:line="360" w:lineRule="exact"/>
        <w:ind w:firstLine="420"/>
        <w:rPr>
          <w:rFonts w:ascii="宋体" w:hAnsi="宋体" w:cs="宋体"/>
          <w:color w:val="auto"/>
          <w:sz w:val="21"/>
          <w:szCs w:val="21"/>
        </w:rPr>
      </w:pPr>
      <w:r>
        <w:rPr>
          <w:rFonts w:hint="eastAsia" w:ascii="宋体" w:hAnsi="宋体" w:cs="宋体"/>
          <w:color w:val="auto"/>
          <w:sz w:val="21"/>
          <w:szCs w:val="21"/>
        </w:rPr>
        <w:t>第2次付款：开工令发出后，支付至扩建区（改建区）合同价的20%。</w:t>
      </w:r>
    </w:p>
    <w:p>
      <w:pPr>
        <w:pStyle w:val="80"/>
        <w:adjustRightInd w:val="0"/>
        <w:snapToGrid w:val="0"/>
        <w:spacing w:before="0" w:line="360" w:lineRule="exact"/>
        <w:ind w:firstLine="420"/>
        <w:rPr>
          <w:rFonts w:ascii="宋体" w:hAnsi="宋体" w:cs="宋体"/>
          <w:color w:val="auto"/>
          <w:sz w:val="21"/>
          <w:szCs w:val="21"/>
        </w:rPr>
      </w:pPr>
      <w:r>
        <w:rPr>
          <w:rFonts w:hint="eastAsia" w:ascii="宋体" w:hAnsi="宋体" w:cs="宋体"/>
          <w:color w:val="auto"/>
          <w:sz w:val="21"/>
          <w:szCs w:val="21"/>
        </w:rPr>
        <w:t>第3次付款：主要设备到货并开箱验收合格后，支付至扩建区（改建区）合同价的60%。</w:t>
      </w:r>
    </w:p>
    <w:p>
      <w:pPr>
        <w:pStyle w:val="80"/>
        <w:adjustRightInd w:val="0"/>
        <w:snapToGrid w:val="0"/>
        <w:spacing w:before="0" w:line="360" w:lineRule="exact"/>
        <w:ind w:firstLine="420"/>
        <w:rPr>
          <w:rFonts w:ascii="宋体" w:hAnsi="宋体" w:cs="宋体"/>
          <w:color w:val="auto"/>
          <w:sz w:val="21"/>
          <w:szCs w:val="21"/>
        </w:rPr>
      </w:pPr>
      <w:r>
        <w:rPr>
          <w:rFonts w:hint="eastAsia" w:ascii="宋体" w:hAnsi="宋体" w:cs="宋体"/>
          <w:color w:val="auto"/>
          <w:sz w:val="21"/>
          <w:szCs w:val="21"/>
        </w:rPr>
        <w:t>第4次付款：该项目专项竣工验收合格后，支付至扩建区（改建区）合同价的85%，并退还履约保证金（不计利息）。</w:t>
      </w:r>
    </w:p>
    <w:p>
      <w:pPr>
        <w:pStyle w:val="80"/>
        <w:adjustRightInd w:val="0"/>
        <w:snapToGrid w:val="0"/>
        <w:spacing w:before="0" w:line="360" w:lineRule="exact"/>
        <w:ind w:firstLine="420"/>
        <w:rPr>
          <w:rFonts w:ascii="宋体" w:hAnsi="宋体" w:cs="宋体"/>
          <w:color w:val="auto"/>
          <w:sz w:val="21"/>
          <w:szCs w:val="21"/>
        </w:rPr>
      </w:pPr>
      <w:r>
        <w:rPr>
          <w:rFonts w:hint="eastAsia" w:ascii="宋体" w:hAnsi="宋体" w:cs="宋体"/>
          <w:color w:val="auto"/>
          <w:sz w:val="21"/>
          <w:szCs w:val="21"/>
        </w:rPr>
        <w:t>第5次付款：审计结算完成且资料齐全移交甲方且丙、丁方接收后，支付至结算价的97.5%。</w:t>
      </w:r>
    </w:p>
    <w:p>
      <w:pPr>
        <w:pStyle w:val="80"/>
        <w:adjustRightInd w:val="0"/>
        <w:snapToGrid w:val="0"/>
        <w:spacing w:before="0" w:line="360" w:lineRule="exact"/>
        <w:ind w:firstLine="420"/>
        <w:rPr>
          <w:rFonts w:ascii="宋体" w:hAnsi="宋体" w:cs="宋体"/>
          <w:color w:val="auto"/>
          <w:sz w:val="21"/>
          <w:szCs w:val="21"/>
        </w:rPr>
      </w:pPr>
      <w:r>
        <w:rPr>
          <w:rFonts w:hint="eastAsia" w:ascii="宋体" w:hAnsi="宋体" w:cs="宋体"/>
          <w:color w:val="auto"/>
          <w:sz w:val="21"/>
          <w:szCs w:val="21"/>
        </w:rPr>
        <w:t>第6次付款：余款2.5%（不计利息）作为质量保证金，缺陷责任期2年满，在缺陷修复完成并经甲方及丙、丁方最终验收合格、甲乙方完成最终结算后28天内一次性付清经结算后的剩余尾款。</w:t>
      </w:r>
    </w:p>
    <w:p>
      <w:pPr>
        <w:pStyle w:val="80"/>
        <w:adjustRightInd w:val="0"/>
        <w:snapToGrid w:val="0"/>
        <w:spacing w:before="0" w:line="360" w:lineRule="exact"/>
        <w:ind w:firstLine="420"/>
        <w:rPr>
          <w:rFonts w:ascii="宋体" w:hAnsi="宋体" w:cs="宋体"/>
          <w:bCs/>
          <w:color w:val="auto"/>
          <w:sz w:val="21"/>
          <w:szCs w:val="21"/>
          <w:u w:val="single"/>
        </w:rPr>
      </w:pPr>
      <w:r>
        <w:rPr>
          <w:rFonts w:hint="eastAsia" w:ascii="宋体" w:hAnsi="宋体" w:cs="宋体"/>
          <w:bCs/>
          <w:color w:val="auto"/>
          <w:sz w:val="21"/>
          <w:szCs w:val="21"/>
          <w:u w:val="single"/>
        </w:rPr>
        <w:t>注：①上述第1次付款至第4次付款中，合同总价（或合同价）均不包括不可预见费。②每笔货款支付前，乙方必须提供收款单位与本合同签订单位一致的正规、等额、合法、有效的增值税专用发票（税率13%）及验收单、入库单等办理相关支付手续的报审资料；货款的支付需经监理方总监理工程师及甲方代表签字及盖章，并审核同意后15个工作日内支付。若乙方延期提供的，甲方有权顺延付款。</w:t>
      </w:r>
    </w:p>
    <w:p>
      <w:pPr>
        <w:tabs>
          <w:tab w:val="left" w:pos="1632"/>
        </w:tabs>
        <w:spacing w:line="360" w:lineRule="exact"/>
        <w:ind w:firstLine="420" w:firstLineChars="200"/>
        <w:rPr>
          <w:rFonts w:ascii="宋体" w:hAnsi="宋体" w:cs="宋体"/>
          <w:bCs/>
          <w:color w:val="auto"/>
          <w:szCs w:val="21"/>
        </w:rPr>
      </w:pPr>
      <w:r>
        <w:rPr>
          <w:rFonts w:hint="eastAsia" w:ascii="宋体" w:hAnsi="宋体" w:cs="宋体"/>
          <w:bCs/>
          <w:color w:val="auto"/>
          <w:szCs w:val="21"/>
        </w:rPr>
        <w:t>乙方应及时、足额支付民工工资，因乙方未能及时、足额支付民工工资导致民工怠工、停工、集体上访的，由乙方承担全部责任，造成损失的由乙方承担全部费用。</w:t>
      </w:r>
    </w:p>
    <w:p>
      <w:pPr>
        <w:tabs>
          <w:tab w:val="left" w:pos="1632"/>
        </w:tabs>
        <w:spacing w:line="360" w:lineRule="exact"/>
        <w:ind w:firstLine="420" w:firstLineChars="200"/>
        <w:rPr>
          <w:rStyle w:val="56"/>
          <w:rFonts w:ascii="宋体" w:hAnsi="宋体" w:cs="宋体"/>
          <w:bCs/>
          <w:color w:val="auto"/>
        </w:rPr>
      </w:pPr>
      <w:r>
        <w:rPr>
          <w:rStyle w:val="56"/>
          <w:rFonts w:hint="eastAsia" w:ascii="宋体" w:hAnsi="宋体" w:cs="宋体"/>
          <w:bCs/>
          <w:color w:val="auto"/>
        </w:rPr>
        <w:t>乙方应在每月20日前向甲方递交工程款支付报审资料，并不能影响甲方向丙方递交工程款支付报审资料，因乙方未能及时提交工程款支付报审资料导致甲方向丙方递交工程款支付报审资料滞后的，由乙方承担全部责任，造成损失的由乙方承担全部费用。</w:t>
      </w:r>
    </w:p>
    <w:p>
      <w:pPr>
        <w:tabs>
          <w:tab w:val="left" w:pos="1632"/>
        </w:tabs>
        <w:spacing w:line="360" w:lineRule="exact"/>
        <w:ind w:firstLine="420" w:firstLineChars="200"/>
        <w:rPr>
          <w:rFonts w:ascii="宋体" w:hAnsi="宋体" w:cs="宋体"/>
          <w:bCs/>
          <w:color w:val="auto"/>
          <w:szCs w:val="21"/>
        </w:rPr>
      </w:pPr>
      <w:r>
        <w:rPr>
          <w:rStyle w:val="56"/>
          <w:rFonts w:hint="eastAsia" w:ascii="宋体" w:hAnsi="宋体" w:cs="宋体"/>
          <w:bCs/>
          <w:color w:val="auto"/>
        </w:rPr>
        <w:t>甲方收到丙方工程进度款后3日内向乙方支付当月工程进度款，如丙方向甲方支付工程进度款滞后，甲方向乙方支付工程进度款也相应滞后。</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7、结算原则</w:t>
      </w:r>
    </w:p>
    <w:p>
      <w:pPr>
        <w:pStyle w:val="81"/>
        <w:spacing w:line="360" w:lineRule="exact"/>
        <w:ind w:firstLine="420"/>
        <w:rPr>
          <w:rFonts w:ascii="宋体" w:hAnsi="宋体" w:eastAsia="宋体" w:cs="宋体"/>
          <w:color w:val="auto"/>
          <w:sz w:val="21"/>
          <w:szCs w:val="21"/>
        </w:rPr>
      </w:pPr>
      <w:r>
        <w:rPr>
          <w:rFonts w:hint="eastAsia" w:ascii="宋体" w:hAnsi="宋体" w:eastAsia="宋体" w:cs="宋体"/>
          <w:color w:val="auto"/>
          <w:sz w:val="21"/>
          <w:szCs w:val="21"/>
        </w:rPr>
        <w:t>中标总价（不包括不可预见费）一次性包死，不再调整。丙、丁方有权增减工作范围，该费用应予以增减，在结算时单价按以下口径确定：</w:t>
      </w:r>
    </w:p>
    <w:p>
      <w:pPr>
        <w:numPr>
          <w:ilvl w:val="0"/>
          <w:numId w:val="5"/>
        </w:numPr>
        <w:spacing w:line="360" w:lineRule="exact"/>
        <w:ind w:firstLine="420" w:firstLineChars="200"/>
        <w:rPr>
          <w:rFonts w:ascii="宋体" w:hAnsi="宋体" w:cs="宋体"/>
          <w:bCs/>
          <w:color w:val="auto"/>
          <w:szCs w:val="21"/>
        </w:rPr>
      </w:pPr>
      <w:r>
        <w:rPr>
          <w:rFonts w:hint="eastAsia" w:ascii="宋体" w:hAnsi="宋体" w:cs="宋体"/>
          <w:bCs/>
          <w:color w:val="auto"/>
          <w:szCs w:val="21"/>
        </w:rPr>
        <w:t>合同中有类似项目综合单价的，可以参照合同中类似项目的综合单价计算确定；</w:t>
      </w:r>
    </w:p>
    <w:p>
      <w:pPr>
        <w:numPr>
          <w:ilvl w:val="0"/>
          <w:numId w:val="5"/>
        </w:numPr>
        <w:spacing w:line="360" w:lineRule="exact"/>
        <w:ind w:firstLine="420" w:firstLineChars="200"/>
        <w:rPr>
          <w:rFonts w:ascii="宋体" w:hAnsi="宋体" w:cs="宋体"/>
          <w:color w:val="auto"/>
          <w:szCs w:val="21"/>
        </w:rPr>
      </w:pPr>
      <w:r>
        <w:rPr>
          <w:rFonts w:hint="eastAsia" w:ascii="宋体" w:hAnsi="宋体" w:cs="宋体"/>
          <w:bCs/>
          <w:color w:val="auto"/>
          <w:szCs w:val="21"/>
        </w:rPr>
        <w:t>合同中没有类似项目综合单价的，由甲方</w:t>
      </w:r>
      <w:r>
        <w:rPr>
          <w:rFonts w:hint="eastAsia" w:ascii="宋体" w:hAnsi="宋体" w:cs="宋体"/>
          <w:color w:val="auto"/>
          <w:szCs w:val="21"/>
        </w:rPr>
        <w:t>签证后按照中标下浮率及优惠条件同比例计算变更费用。凡此设计变更，乙方在完成每份设计变更联系和现场签证单工程内容后14天内向监理提交正式工程变更费用结算书。注：中标下浮率=（上限价-中标价）/上限价×100% 。</w:t>
      </w:r>
    </w:p>
    <w:p>
      <w:pPr>
        <w:pStyle w:val="16"/>
        <w:spacing w:line="360" w:lineRule="exact"/>
        <w:ind w:firstLine="420" w:firstLineChars="200"/>
        <w:rPr>
          <w:rFonts w:ascii="宋体" w:hAnsi="宋体" w:cs="宋体"/>
          <w:color w:val="auto"/>
          <w:sz w:val="21"/>
          <w:szCs w:val="21"/>
        </w:rPr>
      </w:pPr>
      <w:r>
        <w:rPr>
          <w:rStyle w:val="56"/>
          <w:rFonts w:hint="eastAsia" w:ascii="宋体" w:hAnsi="宋体" w:cs="宋体"/>
          <w:color w:val="auto"/>
        </w:rPr>
        <w:t>注：本工程除丙方要求的重大变更外，原则上不允许设计变更。</w:t>
      </w:r>
    </w:p>
    <w:p>
      <w:pPr>
        <w:pStyle w:val="81"/>
        <w:spacing w:line="360" w:lineRule="exact"/>
        <w:ind w:firstLine="422"/>
        <w:rPr>
          <w:rFonts w:ascii="宋体" w:hAnsi="宋体" w:eastAsia="宋体" w:cs="宋体"/>
          <w:b/>
          <w:color w:val="auto"/>
          <w:sz w:val="21"/>
          <w:szCs w:val="21"/>
        </w:rPr>
      </w:pPr>
      <w:r>
        <w:rPr>
          <w:rFonts w:hint="eastAsia" w:ascii="宋体" w:hAnsi="宋体" w:eastAsia="宋体" w:cs="宋体"/>
          <w:b/>
          <w:color w:val="auto"/>
          <w:sz w:val="21"/>
          <w:szCs w:val="21"/>
        </w:rPr>
        <w:t>8、文件和技术资料</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设备交货前乙方向甲方及丙、丁方提供下列技术资料、图纸和文件：</w:t>
      </w:r>
    </w:p>
    <w:p>
      <w:pPr>
        <w:adjustRightInd w:val="0"/>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（1）样本及技术规格书，要求有8份。</w:t>
      </w:r>
    </w:p>
    <w:p>
      <w:pPr>
        <w:adjustRightInd w:val="0"/>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（2）施工图，要求有10份。</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（3）制造厂的设备生产许可证明和设备合格证书。</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（4）制造厂出具的品质保证书正本。</w:t>
      </w:r>
    </w:p>
    <w:p>
      <w:pPr>
        <w:spacing w:line="360" w:lineRule="exact"/>
        <w:ind w:firstLine="420" w:firstLineChars="200"/>
        <w:rPr>
          <w:rFonts w:ascii="宋体" w:hAnsi="宋体" w:cs="宋体"/>
          <w:color w:val="auto"/>
          <w:szCs w:val="21"/>
        </w:rPr>
      </w:pPr>
      <w:r>
        <w:rPr>
          <w:rFonts w:hint="eastAsia" w:ascii="宋体" w:hAnsi="宋体" w:cs="宋体"/>
          <w:color w:val="auto"/>
          <w:szCs w:val="21"/>
        </w:rPr>
        <w:t>（5）制作期间的试验、检试报告。</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（6）出厂检试报告。设备安装、操作、维护手册或说明书，要求有8份。此手册或说明书不应少于如下内容：</w:t>
      </w:r>
    </w:p>
    <w:p>
      <w:pPr>
        <w:tabs>
          <w:tab w:val="left" w:pos="560"/>
          <w:tab w:val="left" w:pos="1400"/>
        </w:tabs>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 xml:space="preserve">    a、电气接线图、纯水流线图；</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 xml:space="preserve">    b、设备操作与维修手册。</w:t>
      </w:r>
    </w:p>
    <w:p>
      <w:pPr>
        <w:spacing w:line="360" w:lineRule="exact"/>
        <w:ind w:firstLine="420" w:firstLineChars="200"/>
        <w:rPr>
          <w:rFonts w:ascii="宋体" w:hAnsi="宋体" w:cs="宋体"/>
          <w:color w:val="auto"/>
          <w:szCs w:val="21"/>
        </w:rPr>
      </w:pPr>
      <w:r>
        <w:rPr>
          <w:rFonts w:hint="eastAsia" w:ascii="宋体" w:hAnsi="宋体" w:cs="宋体"/>
          <w:color w:val="auto"/>
          <w:szCs w:val="21"/>
        </w:rPr>
        <w:t>（7）甲方认为有必要提供的其他技术资料。</w:t>
      </w:r>
    </w:p>
    <w:p>
      <w:pPr>
        <w:spacing w:line="360" w:lineRule="exact"/>
        <w:ind w:firstLine="420" w:firstLineChars="200"/>
        <w:rPr>
          <w:rFonts w:ascii="宋体" w:hAnsi="宋体" w:cs="宋体"/>
          <w:color w:val="auto"/>
          <w:szCs w:val="21"/>
        </w:rPr>
      </w:pPr>
      <w:r>
        <w:rPr>
          <w:rFonts w:hint="eastAsia" w:ascii="宋体" w:hAnsi="宋体" w:cs="宋体"/>
          <w:color w:val="auto"/>
          <w:szCs w:val="21"/>
        </w:rPr>
        <w:t>（8）以上所有资料必须为中文。</w:t>
      </w:r>
    </w:p>
    <w:p>
      <w:pPr>
        <w:pStyle w:val="16"/>
        <w:spacing w:line="360" w:lineRule="exact"/>
        <w:ind w:firstLine="420" w:firstLineChars="200"/>
        <w:rPr>
          <w:rFonts w:ascii="宋体" w:hAnsi="宋体" w:cs="宋体"/>
          <w:color w:val="auto"/>
          <w:sz w:val="21"/>
          <w:szCs w:val="21"/>
        </w:rPr>
      </w:pPr>
      <w:r>
        <w:rPr>
          <w:rFonts w:hint="eastAsia" w:ascii="宋体" w:hAnsi="宋体" w:cs="宋体"/>
          <w:color w:val="auto"/>
          <w:sz w:val="21"/>
          <w:szCs w:val="21"/>
        </w:rPr>
        <w:t>资料：提交的技术资料要符合绍兴市越城区建设工程质量安全管理中心的要求及市城建档案馆要求，要符合评杯要求。</w:t>
      </w:r>
    </w:p>
    <w:p>
      <w:pPr>
        <w:snapToGrid w:val="0"/>
        <w:spacing w:line="360" w:lineRule="exact"/>
        <w:ind w:firstLine="422" w:firstLineChars="200"/>
        <w:rPr>
          <w:rFonts w:ascii="宋体" w:hAnsi="宋体" w:cs="宋体"/>
          <w:b/>
          <w:bCs/>
          <w:color w:val="auto"/>
          <w:szCs w:val="21"/>
        </w:rPr>
      </w:pPr>
      <w:r>
        <w:rPr>
          <w:rFonts w:hint="eastAsia" w:ascii="宋体" w:hAnsi="宋体" w:cs="宋体"/>
          <w:b/>
          <w:bCs/>
          <w:color w:val="auto"/>
          <w:szCs w:val="21"/>
        </w:rPr>
        <w:t>9、技术服务</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乙方免费对甲方及丙、丁方的操作、维修人员在厂方或使用地进行技术培训。乙方提供的负责培训人员应具备同类产品5年以上的维修经验。</w:t>
      </w:r>
    </w:p>
    <w:p>
      <w:pPr>
        <w:tabs>
          <w:tab w:val="left" w:pos="280"/>
        </w:tabs>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10、质量、技术标准</w:t>
      </w:r>
    </w:p>
    <w:p>
      <w:pPr>
        <w:tabs>
          <w:tab w:val="left" w:pos="280"/>
        </w:tabs>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10.1 设备的制造、安装、验收标准及技术规范，必须符合中国国家标准，或甲方及丙、丁方认可的其他标准。乙方必须保证交货产品各项性能不得低于中国国家标准或甲方及丙、丁方认可的其他标准，甲方及丙方随时有抽检及送检产品的权利，检验机构为政府法定检验机构。对于产品的任何技术及质量不合格，乙方承担检测费用，甲方及丙、丁方有权拒收、部分拒收、退货、部分退货直至解除本合同，追究乙方违约责任，并要求乙方支付承担因此造成的所有损失。因此造成工期违约的，同时承担工期违约的违约责任。</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10.2未经甲方及丙、丁方同意，乙方不得擅自更改或换用投标产品的零部件或配件，否则，乙方承担由此发生的费用，并赔偿甲方及丙、丁方的有关损失，延误的供货日期不予顺延。</w:t>
      </w:r>
    </w:p>
    <w:p>
      <w:pPr>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 xml:space="preserve">11、设备、材料检验 </w:t>
      </w:r>
    </w:p>
    <w:p>
      <w:pPr>
        <w:tabs>
          <w:tab w:val="left" w:pos="280"/>
        </w:tabs>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甲方及丙、丁方认为有必要在设备制造过程中派人到生产厂监制，乙方应予以积极配合并对监制或预验收工作提供方便并承担相关费用。但甲方及丙、丁方监制并不解除制造商对所有产品在制造质量上应负的全部责任，也不作为甲方及丙、丁方的最终验收。</w:t>
      </w:r>
    </w:p>
    <w:p>
      <w:pPr>
        <w:spacing w:line="360" w:lineRule="exact"/>
        <w:ind w:firstLine="420" w:firstLineChars="200"/>
        <w:rPr>
          <w:rFonts w:ascii="宋体" w:hAnsi="宋体" w:cs="宋体"/>
          <w:color w:val="auto"/>
          <w:szCs w:val="21"/>
        </w:rPr>
      </w:pPr>
      <w:r>
        <w:rPr>
          <w:rFonts w:hint="eastAsia" w:ascii="宋体" w:hAnsi="宋体" w:cs="宋体"/>
          <w:color w:val="auto"/>
          <w:szCs w:val="21"/>
        </w:rPr>
        <w:t>在第一批设备供货之前，丙方将会同丁方、甲方、监理工程师等相关单位到乙方的设备制造厂进行样品审核，乙方应积极配合并对甲方及丙、丁方的工作提供方便并承担相关费用。在检验结束后，乙方须提供必要的技术数据和图纸，并提交一份测试报告给甲方，但甲方的工厂检验并不解除制造商对所有产品在制造质量上应负的全部责任。</w:t>
      </w:r>
    </w:p>
    <w:p>
      <w:pPr>
        <w:pStyle w:val="41"/>
        <w:spacing w:line="360" w:lineRule="exact"/>
        <w:ind w:firstLineChars="200"/>
        <w:rPr>
          <w:rFonts w:ascii="宋体" w:hAnsi="宋体" w:cs="宋体"/>
          <w:color w:val="auto"/>
          <w:sz w:val="21"/>
          <w:szCs w:val="21"/>
        </w:rPr>
      </w:pPr>
      <w:r>
        <w:rPr>
          <w:rFonts w:hint="eastAsia" w:ascii="宋体" w:hAnsi="宋体" w:cs="宋体"/>
          <w:color w:val="auto"/>
          <w:sz w:val="21"/>
          <w:szCs w:val="21"/>
        </w:rPr>
        <w:t>所有的货物准备进场时须同时提供货物出厂合格证书、检测报告。国外生产的必须有合法的进货渠道证明，如海关报关单、原产地证明、商检证明等。</w:t>
      </w:r>
    </w:p>
    <w:p>
      <w:pPr>
        <w:pStyle w:val="81"/>
        <w:spacing w:line="360" w:lineRule="exact"/>
        <w:ind w:firstLine="420"/>
        <w:rPr>
          <w:rFonts w:ascii="宋体" w:hAnsi="宋体" w:eastAsia="宋体" w:cs="宋体"/>
          <w:bCs w:val="0"/>
          <w:color w:val="auto"/>
          <w:sz w:val="21"/>
          <w:szCs w:val="21"/>
        </w:rPr>
      </w:pPr>
      <w:r>
        <w:rPr>
          <w:rFonts w:hint="eastAsia" w:ascii="宋体" w:hAnsi="宋体" w:eastAsia="宋体" w:cs="宋体"/>
          <w:bCs w:val="0"/>
          <w:color w:val="auto"/>
          <w:sz w:val="21"/>
          <w:szCs w:val="21"/>
        </w:rPr>
        <w:t>隐蔽工程必须经监理检查、验收签证后，方可进行下一道工序。没有经过监理的批准，工程的任何部分均不得覆盖或使之无法查看。乙方应保证有充分的时间，对隐蔽或无法查看工程的任何部分进行检查或测量。</w:t>
      </w:r>
    </w:p>
    <w:p>
      <w:pPr>
        <w:adjustRightInd w:val="0"/>
        <w:spacing w:line="360" w:lineRule="exact"/>
        <w:ind w:firstLine="420" w:firstLineChars="200"/>
        <w:rPr>
          <w:rFonts w:ascii="宋体" w:hAnsi="宋体" w:cs="宋体"/>
          <w:color w:val="auto"/>
          <w:szCs w:val="21"/>
          <w:u w:val="single"/>
        </w:rPr>
      </w:pPr>
      <w:r>
        <w:rPr>
          <w:rFonts w:hint="eastAsia" w:ascii="宋体" w:hAnsi="宋体" w:cs="宋体"/>
          <w:color w:val="auto"/>
          <w:szCs w:val="21"/>
        </w:rPr>
        <w:t>样品的报送与封存：需要乙方报送样品的材料或工程设备，样品的种类、名称、规格、数量要求：</w:t>
      </w:r>
      <w:r>
        <w:rPr>
          <w:rFonts w:hint="eastAsia" w:ascii="宋体" w:hAnsi="宋体" w:cs="宋体"/>
          <w:color w:val="auto"/>
          <w:szCs w:val="21"/>
          <w:u w:val="single"/>
        </w:rPr>
        <w:t>以符合设计和规范要求为原则。①.一般材料由甲方及丙、丁方、监理看样认可后自行采购；主要设备应由甲方及丙、丁方和监理共同看样定货认可后采购。②.所有材料必须有质保书和合格证，经认证许可，并符合施工图纸和规范要求，若材料质量不符合规定要求，乙方无条件退换并承担返工损失及工期、质量违约责任 。</w:t>
      </w:r>
    </w:p>
    <w:p>
      <w:pPr>
        <w:snapToGrid w:val="0"/>
        <w:spacing w:line="360" w:lineRule="exact"/>
        <w:ind w:firstLine="422" w:firstLineChars="200"/>
        <w:outlineLvl w:val="0"/>
        <w:rPr>
          <w:rFonts w:ascii="宋体" w:hAnsi="宋体" w:cs="宋体"/>
          <w:b/>
          <w:color w:val="auto"/>
          <w:szCs w:val="21"/>
        </w:rPr>
      </w:pPr>
      <w:bookmarkStart w:id="438" w:name="_Toc812"/>
      <w:r>
        <w:rPr>
          <w:rFonts w:hint="eastAsia" w:ascii="宋体" w:hAnsi="宋体" w:cs="宋体"/>
          <w:b/>
          <w:color w:val="auto"/>
          <w:szCs w:val="21"/>
        </w:rPr>
        <w:t>12、设备的安装、调试</w:t>
      </w:r>
      <w:bookmarkEnd w:id="438"/>
    </w:p>
    <w:p>
      <w:pPr>
        <w:snapToGrid w:val="0"/>
        <w:spacing w:line="360" w:lineRule="exact"/>
        <w:ind w:firstLine="420" w:firstLineChars="200"/>
        <w:rPr>
          <w:rFonts w:ascii="宋体" w:hAnsi="宋体" w:cs="宋体"/>
          <w:color w:val="auto"/>
          <w:szCs w:val="21"/>
          <w:shd w:val="pct10" w:color="auto" w:fill="FFFFFF"/>
        </w:rPr>
      </w:pPr>
      <w:r>
        <w:rPr>
          <w:rFonts w:hint="eastAsia" w:ascii="宋体" w:hAnsi="宋体" w:cs="宋体"/>
          <w:color w:val="auto"/>
          <w:szCs w:val="21"/>
        </w:rPr>
        <w:t>12.1合同所订的货物到达甲方及丙、丁方后，乙方应在收到甲方及丙、丁方通知后2天内，及时派人前往设备交货地点</w:t>
      </w:r>
      <w:r>
        <w:rPr>
          <w:rFonts w:hint="eastAsia" w:ascii="宋体" w:hAnsi="宋体" w:cs="宋体"/>
          <w:bCs/>
          <w:color w:val="auto"/>
          <w:szCs w:val="21"/>
        </w:rPr>
        <w:t>对设备</w:t>
      </w:r>
      <w:r>
        <w:rPr>
          <w:rFonts w:hint="eastAsia" w:ascii="宋体" w:hAnsi="宋体" w:cs="宋体"/>
          <w:color w:val="auto"/>
          <w:szCs w:val="21"/>
        </w:rPr>
        <w:t>进行安装调试。</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12.2乙方人员在甲方及丙、丁方进行指导安装及设备调试期间，所有费用由乙方负责。</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12.3乙方应在设备安装完毕后的5日内完成设备调试工作；调试完毕后须经过二个月的试运行。如因乙方责任而造成的延期，所有因安装延期而产生的费用由乙方负担并乙方应承担相应的违约责任。</w:t>
      </w:r>
    </w:p>
    <w:p>
      <w:pPr>
        <w:pStyle w:val="81"/>
        <w:spacing w:line="360" w:lineRule="exact"/>
        <w:ind w:firstLine="420"/>
        <w:rPr>
          <w:rFonts w:ascii="宋体" w:hAnsi="宋体" w:eastAsia="宋体" w:cs="宋体"/>
          <w:color w:val="auto"/>
          <w:sz w:val="21"/>
          <w:szCs w:val="21"/>
        </w:rPr>
      </w:pPr>
      <w:r>
        <w:rPr>
          <w:rFonts w:hint="eastAsia" w:ascii="宋体" w:hAnsi="宋体" w:eastAsia="宋体" w:cs="宋体"/>
          <w:color w:val="auto"/>
          <w:sz w:val="21"/>
          <w:szCs w:val="21"/>
        </w:rPr>
        <w:t>安装完毕后，乙方应派遣有经验的工程技术人员进行设备的调试及试运行，甲方可以要求乙方或具有检测资质的第三方用专用仪器进行测试，乙方应负责测试和调试所需的人员、工具、材料、仪器及检测费用等一切费用，并填写测试报告交由甲方存档。如需甲方派有关人员配合，乙方应在设备安装调试前一周提出需配合工作人员的工种、人数等计划书交与甲方，以便甲方提前作好准备，确保整个工程顺利进行。甲方组织相关专家进行验收，验收人员、会务等相关的一切费用，由乙方负责。</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13、设备验收</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13.1</w:t>
      </w:r>
      <w:r>
        <w:rPr>
          <w:rFonts w:hint="eastAsia" w:ascii="宋体" w:hAnsi="宋体" w:cs="宋体"/>
          <w:bCs/>
          <w:color w:val="auto"/>
          <w:szCs w:val="21"/>
        </w:rPr>
        <w:t>乙方</w:t>
      </w:r>
      <w:r>
        <w:rPr>
          <w:rFonts w:hint="eastAsia" w:ascii="宋体" w:hAnsi="宋体" w:cs="宋体"/>
          <w:color w:val="auto"/>
          <w:szCs w:val="21"/>
        </w:rPr>
        <w:t>应提供验收大纲和验收标准供甲方及丙、丁方参考，经甲方及丙、丁方确认后，作为验收的依据。</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13.2设备到达现场后，乙方派人到现场与甲方及丙、丁方一起开箱初步验收。乙方负责本合同项目所在地政府主管部门（技术质量监督局或卫生管理部门）的备案以及办理所需相关手续(如有)；本项目必须满足消防要求，最终应配合甲方及丙、丁方通过消防验收。如需整改，乙方必须按照消防部门要求整改并通过验收。</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13.3设备在安装、调试结束后，经过二个月的试运行考核无故障，甲乙丙丁方会同当地有关部门等对设备共同进行验收，乙方自行承担第三方检验费用（第三方检测单位须甲方及丙方及相关验收主管部门认可）。达到验收标准后，甲方及丙方在验收合格后七日内完成设备交接，并在《产品交付报告》上签字。《产品交付报告》一式两份，双方各执一份。同时乙方向甲方及丙方提供《设备合格证》、《设备使用说明书》、《检验报告》等技术文件。</w:t>
      </w:r>
    </w:p>
    <w:p>
      <w:pPr>
        <w:snapToGrid w:val="0"/>
        <w:spacing w:line="360" w:lineRule="exact"/>
        <w:ind w:firstLine="422" w:firstLineChars="200"/>
        <w:outlineLvl w:val="0"/>
        <w:rPr>
          <w:rFonts w:ascii="宋体" w:hAnsi="宋体" w:cs="宋体"/>
          <w:b/>
          <w:color w:val="auto"/>
          <w:szCs w:val="21"/>
        </w:rPr>
      </w:pPr>
      <w:bookmarkStart w:id="439" w:name="_Toc8150"/>
      <w:r>
        <w:rPr>
          <w:rFonts w:hint="eastAsia" w:ascii="宋体" w:hAnsi="宋体" w:cs="宋体"/>
          <w:b/>
          <w:color w:val="auto"/>
          <w:szCs w:val="21"/>
        </w:rPr>
        <w:t>14、质保及维修</w:t>
      </w:r>
      <w:bookmarkEnd w:id="439"/>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14.1设备质</w:t>
      </w:r>
      <w:r>
        <w:rPr>
          <w:rFonts w:hint="eastAsia" w:ascii="宋体" w:hAnsi="宋体" w:cs="宋体"/>
          <w:b/>
          <w:bCs/>
          <w:color w:val="auto"/>
          <w:szCs w:val="21"/>
        </w:rPr>
        <w:t>量保证期为使用产品之日起至少</w:t>
      </w:r>
      <w:r>
        <w:rPr>
          <w:rFonts w:hint="eastAsia" w:ascii="宋体" w:hAnsi="宋体" w:cs="宋体"/>
          <w:b/>
          <w:bCs/>
          <w:color w:val="auto"/>
          <w:szCs w:val="21"/>
          <w:u w:val="single"/>
        </w:rPr>
        <w:t>24个月，</w:t>
      </w:r>
      <w:r>
        <w:rPr>
          <w:rFonts w:hint="eastAsia" w:ascii="宋体" w:hAnsi="宋体" w:cs="宋体"/>
          <w:color w:val="auto"/>
          <w:szCs w:val="21"/>
        </w:rPr>
        <w:t>乙方承诺超过本要求的，以优惠者为准，若其他产品配件另有超过24个月的厂家质保规定或承诺的，按其规定或承诺执行。质保期内如无问题，则在质保期满时，由甲方及丙、丁方提交质保期验收报告，验收由甲方及丙、丁方签字认可。</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14.2在设备质保期内，因设备本身的缺陷导致各种故障，乙方应负责免费更换产品，提供技术服务和指导设备维修，更换后的产品的质量保证期为</w:t>
      </w:r>
      <w:r>
        <w:rPr>
          <w:rFonts w:hint="eastAsia" w:ascii="宋体" w:hAnsi="宋体" w:cs="宋体"/>
          <w:bCs/>
          <w:color w:val="auto"/>
          <w:szCs w:val="21"/>
        </w:rPr>
        <w:t>更换后的产品</w:t>
      </w:r>
      <w:r>
        <w:rPr>
          <w:rFonts w:hint="eastAsia" w:ascii="宋体" w:hAnsi="宋体" w:cs="宋体"/>
          <w:color w:val="auto"/>
          <w:szCs w:val="21"/>
        </w:rPr>
        <w:t>使用之日起至少</w:t>
      </w:r>
      <w:r>
        <w:rPr>
          <w:rFonts w:hint="eastAsia" w:ascii="宋体" w:hAnsi="宋体" w:cs="宋体"/>
          <w:bCs/>
          <w:color w:val="auto"/>
          <w:szCs w:val="21"/>
          <w:u w:val="single"/>
        </w:rPr>
        <w:t>24个月</w:t>
      </w:r>
      <w:r>
        <w:rPr>
          <w:rFonts w:hint="eastAsia" w:ascii="宋体" w:hAnsi="宋体" w:cs="宋体"/>
          <w:bCs/>
          <w:color w:val="auto"/>
          <w:szCs w:val="21"/>
        </w:rPr>
        <w:t>。</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14.3如设备在质保期后发生故障，乙方在收到丙、丁方的书面维修通知后，应</w:t>
      </w:r>
      <w:r>
        <w:rPr>
          <w:rFonts w:hint="eastAsia" w:ascii="宋体" w:hAnsi="宋体" w:cs="宋体"/>
          <w:b/>
          <w:bCs/>
          <w:color w:val="auto"/>
          <w:szCs w:val="21"/>
        </w:rPr>
        <w:t>即时给予响应。在质保期内的工作应包括对所有设备</w:t>
      </w:r>
      <w:r>
        <w:rPr>
          <w:rFonts w:hint="eastAsia" w:ascii="宋体" w:hAnsi="宋体" w:cs="宋体"/>
          <w:bCs/>
          <w:color w:val="auto"/>
          <w:szCs w:val="21"/>
          <w:u w:val="thick"/>
        </w:rPr>
        <w:t>每月至少1次</w:t>
      </w:r>
      <w:r>
        <w:rPr>
          <w:rFonts w:hint="eastAsia" w:ascii="宋体" w:hAnsi="宋体" w:cs="宋体"/>
          <w:bCs/>
          <w:color w:val="auto"/>
          <w:szCs w:val="21"/>
        </w:rPr>
        <w:t>的</w:t>
      </w:r>
      <w:r>
        <w:rPr>
          <w:rFonts w:hint="eastAsia" w:ascii="宋体" w:hAnsi="宋体" w:cs="宋体"/>
          <w:color w:val="auto"/>
          <w:szCs w:val="21"/>
        </w:rPr>
        <w:t>常规检查、调整和润滑。</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14.4乙方在投标文件中所承诺的辅材、配件价格及保修期外的保修年费及服务方案做为合同的一部分。</w:t>
      </w:r>
    </w:p>
    <w:p>
      <w:pPr>
        <w:spacing w:line="360" w:lineRule="exact"/>
        <w:ind w:firstLine="420" w:firstLineChars="200"/>
        <w:rPr>
          <w:rFonts w:ascii="宋体" w:hAnsi="宋体" w:cs="宋体"/>
          <w:color w:val="auto"/>
          <w:szCs w:val="21"/>
        </w:rPr>
      </w:pPr>
      <w:r>
        <w:rPr>
          <w:rFonts w:hint="eastAsia" w:ascii="宋体" w:hAnsi="宋体" w:cs="宋体"/>
          <w:color w:val="auto"/>
          <w:szCs w:val="21"/>
        </w:rPr>
        <w:t>14.5在保修期内，乙方应保证所提供设备无故障开机运行，如达不到要求，保修期应顺延，并且乙方应赔偿丙方经济损失。对保修期内的维修服务，乙方应在接到丙方通知后2小时内做出响应并提出解决办法，无偿负责设备的调试或更换已损坏的零部件；保修期以后的维修服务，乙方驻场人员应做到在丙方发出维修通知后及时进行设备维修，更换已损坏的零部件。乙丙双方将对保修期外服务条款及费用的收取签署保修协议。</w:t>
      </w:r>
    </w:p>
    <w:p>
      <w:pPr>
        <w:pStyle w:val="81"/>
        <w:spacing w:line="360" w:lineRule="exact"/>
        <w:ind w:firstLine="422"/>
        <w:rPr>
          <w:rFonts w:ascii="宋体" w:hAnsi="宋体" w:eastAsia="宋体" w:cs="宋体"/>
          <w:b/>
          <w:color w:val="auto"/>
          <w:sz w:val="21"/>
          <w:szCs w:val="21"/>
        </w:rPr>
      </w:pPr>
      <w:r>
        <w:rPr>
          <w:rFonts w:hint="eastAsia" w:ascii="宋体" w:hAnsi="宋体" w:eastAsia="宋体" w:cs="宋体"/>
          <w:b/>
          <w:color w:val="auto"/>
          <w:sz w:val="21"/>
          <w:szCs w:val="21"/>
        </w:rPr>
        <w:t>15、安全要求：</w:t>
      </w:r>
    </w:p>
    <w:p>
      <w:pPr>
        <w:pStyle w:val="81"/>
        <w:spacing w:line="360" w:lineRule="exact"/>
        <w:ind w:firstLine="420"/>
        <w:rPr>
          <w:rFonts w:ascii="宋体" w:hAnsi="宋体" w:eastAsia="宋体" w:cs="宋体"/>
          <w:color w:val="auto"/>
          <w:sz w:val="21"/>
          <w:szCs w:val="21"/>
        </w:rPr>
      </w:pPr>
      <w:r>
        <w:rPr>
          <w:rFonts w:hint="eastAsia" w:ascii="宋体" w:hAnsi="宋体" w:eastAsia="宋体" w:cs="宋体"/>
          <w:color w:val="auto"/>
          <w:sz w:val="21"/>
          <w:szCs w:val="21"/>
        </w:rPr>
        <w:t>15.1乙方在实施作业期间，必须做好安全生产工作。实施过程中，必须严格按照安全程序进行，同时应做好加强安全教育和安全监督，确保不出现各类安全事故。接受行业监督人员依法实施的检查和监督，承包方在所属现场在施工期间，所发生的一切安全问题和治安问题由承包方负责。</w:t>
      </w:r>
    </w:p>
    <w:p>
      <w:pPr>
        <w:pStyle w:val="81"/>
        <w:spacing w:line="360" w:lineRule="exact"/>
        <w:ind w:firstLine="420"/>
        <w:rPr>
          <w:rFonts w:ascii="宋体" w:hAnsi="宋体" w:eastAsia="宋体" w:cs="宋体"/>
          <w:color w:val="auto"/>
          <w:sz w:val="21"/>
          <w:szCs w:val="21"/>
        </w:rPr>
      </w:pPr>
      <w:r>
        <w:rPr>
          <w:rFonts w:hint="eastAsia" w:ascii="宋体" w:hAnsi="宋体" w:eastAsia="宋体" w:cs="宋体"/>
          <w:color w:val="auto"/>
          <w:sz w:val="21"/>
          <w:szCs w:val="21"/>
        </w:rPr>
        <w:t>15.2乙方在实施过程中应采取必要的安全防护和消防措施，保障作业人员及出入施工现场人员的安全。乙方应为施工人员办理所需的工伤等保险，费用由乙方自行负责。</w:t>
      </w:r>
    </w:p>
    <w:p>
      <w:pPr>
        <w:pStyle w:val="81"/>
        <w:spacing w:line="360" w:lineRule="exact"/>
        <w:ind w:firstLine="420"/>
        <w:rPr>
          <w:rFonts w:ascii="宋体" w:hAnsi="宋体" w:eastAsia="宋体" w:cs="宋体"/>
          <w:color w:val="auto"/>
          <w:sz w:val="21"/>
          <w:szCs w:val="21"/>
        </w:rPr>
      </w:pPr>
      <w:r>
        <w:rPr>
          <w:rFonts w:hint="eastAsia" w:ascii="宋体" w:hAnsi="宋体" w:eastAsia="宋体" w:cs="宋体"/>
          <w:color w:val="auto"/>
          <w:sz w:val="21"/>
          <w:szCs w:val="21"/>
        </w:rPr>
        <w:t>15.3乙方在实施过程中如发生质量事故责任全部自行承担，及时报告甲方及丙、丁方。做到及时查清事故原因，分清事故责任，并采取有效的补救措施。一般质量事故的处理方案应送甲方共同研究实施；重大质量事故的处理按国家相关条例执行。</w:t>
      </w:r>
    </w:p>
    <w:p>
      <w:pPr>
        <w:pStyle w:val="81"/>
        <w:spacing w:line="360" w:lineRule="exact"/>
        <w:ind w:firstLine="420"/>
        <w:rPr>
          <w:rFonts w:ascii="宋体" w:hAnsi="宋体" w:eastAsia="宋体" w:cs="宋体"/>
          <w:color w:val="auto"/>
          <w:sz w:val="21"/>
          <w:szCs w:val="21"/>
        </w:rPr>
      </w:pPr>
      <w:r>
        <w:rPr>
          <w:rFonts w:hint="eastAsia" w:ascii="宋体" w:hAnsi="宋体" w:eastAsia="宋体" w:cs="宋体"/>
          <w:color w:val="auto"/>
          <w:sz w:val="21"/>
          <w:szCs w:val="21"/>
        </w:rPr>
        <w:t>15.4本项目实施过程中出现的作业人员或因承包人原因引起的第三方人员、财务损失，造成的责任和因此发生的费用，由乙方承担。</w:t>
      </w:r>
    </w:p>
    <w:p>
      <w:pPr>
        <w:pStyle w:val="81"/>
        <w:spacing w:line="360" w:lineRule="exact"/>
        <w:ind w:firstLine="420"/>
        <w:rPr>
          <w:rFonts w:ascii="宋体" w:hAnsi="宋体" w:eastAsia="宋体" w:cs="宋体"/>
          <w:color w:val="auto"/>
          <w:sz w:val="21"/>
          <w:szCs w:val="21"/>
        </w:rPr>
      </w:pPr>
      <w:r>
        <w:rPr>
          <w:rFonts w:hint="eastAsia" w:ascii="宋体" w:hAnsi="宋体" w:eastAsia="宋体" w:cs="宋体"/>
          <w:color w:val="auto"/>
          <w:sz w:val="21"/>
          <w:szCs w:val="21"/>
        </w:rPr>
        <w:t>15.5本项目实施过程中，由乙方引起的管线、线路等损坏由乙方承担相应的责任和损失。</w:t>
      </w:r>
    </w:p>
    <w:p>
      <w:pPr>
        <w:snapToGrid w:val="0"/>
        <w:spacing w:line="360" w:lineRule="exact"/>
        <w:ind w:firstLine="422" w:firstLineChars="200"/>
        <w:outlineLvl w:val="0"/>
        <w:rPr>
          <w:rFonts w:ascii="宋体" w:hAnsi="宋体" w:cs="宋体"/>
          <w:b/>
          <w:color w:val="auto"/>
          <w:szCs w:val="21"/>
        </w:rPr>
      </w:pPr>
      <w:bookmarkStart w:id="440" w:name="_Toc10358"/>
      <w:r>
        <w:rPr>
          <w:rFonts w:hint="eastAsia" w:ascii="宋体" w:hAnsi="宋体" w:cs="宋体"/>
          <w:b/>
          <w:color w:val="auto"/>
          <w:szCs w:val="21"/>
        </w:rPr>
        <w:t>16、违约责任</w:t>
      </w:r>
      <w:bookmarkEnd w:id="440"/>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16.1合同约定工期节点的，每逾期一天，乙方按2000元/天向甲方支付违约金；逾期超过 30天的，甲方及丙、丁方有权解除合同、丙方没收全部的履约保证金（提示：请根据项目实际明确谁有权没收履约保证金）并乙方承担所有的违约责任并承担由此造成的甲方及丙、丁方的全部损失。乙方</w:t>
      </w:r>
      <w:r>
        <w:rPr>
          <w:rFonts w:hint="eastAsia" w:ascii="宋体" w:hAnsi="宋体" w:cs="宋体"/>
          <w:bCs/>
          <w:color w:val="auto"/>
          <w:szCs w:val="21"/>
        </w:rPr>
        <w:t>总工期超</w:t>
      </w:r>
      <w:r>
        <w:rPr>
          <w:rFonts w:hint="eastAsia" w:ascii="宋体" w:hAnsi="宋体" w:cs="宋体"/>
          <w:color w:val="auto"/>
          <w:szCs w:val="21"/>
        </w:rPr>
        <w:t>过本合同约定期限的，按照逾期交货承担违约责任。</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16.2乙方交付的货品不能满足招标文件及合同主要技术标准及质量要求的，应按照要求更换、重做、修理直至按照甲方及丙、丁方的要求退货并每发生一次，乙方应向甲方支付违约金20000元，累计发生2次（含）以上的，甲方、丙、丁方有权解除本合同、</w:t>
      </w:r>
      <w:r>
        <w:rPr>
          <w:rFonts w:hint="eastAsia" w:ascii="宋体" w:hAnsi="宋体" w:cs="宋体"/>
          <w:b/>
          <w:bCs/>
          <w:color w:val="auto"/>
          <w:szCs w:val="21"/>
        </w:rPr>
        <w:t>甲方有权没</w:t>
      </w:r>
      <w:r>
        <w:rPr>
          <w:rFonts w:hint="eastAsia" w:ascii="宋体" w:hAnsi="宋体" w:cs="宋体"/>
          <w:color w:val="auto"/>
          <w:szCs w:val="21"/>
        </w:rPr>
        <w:t>收全部的履约保证金，乙方承担全部的违约责任并乙方应承担因此造成的甲方及丙、丁方的所有损失。因此造成交货逾期的，每逾期一天，乙方按2000元/天向甲方支付违约金；逾期超过30天的，甲方及丙、丁方有权解除合同，要求乙方退还已收款项并向甲方支付本合同总价款5％的违约金。</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16.3乙方接受甲方及丙、丁方对供货期调整的要求，具体方式为：甲方及丙、丁方提前十五天发出有甲方及丙、丁方代表签发的书面通知，乙方进行书面确认后即可执行</w:t>
      </w:r>
      <w:r>
        <w:rPr>
          <w:rFonts w:hint="eastAsia" w:ascii="宋体" w:hAnsi="宋体" w:cs="宋体"/>
          <w:bCs/>
          <w:color w:val="auto"/>
          <w:szCs w:val="21"/>
        </w:rPr>
        <w:t>，</w:t>
      </w:r>
      <w:r>
        <w:rPr>
          <w:rFonts w:hint="eastAsia" w:ascii="宋体" w:hAnsi="宋体" w:cs="宋体"/>
          <w:color w:val="auto"/>
          <w:szCs w:val="21"/>
        </w:rPr>
        <w:t>对此甲方及丙、丁方不承担违约责任。</w:t>
      </w:r>
    </w:p>
    <w:p>
      <w:pPr>
        <w:widowControl/>
        <w:spacing w:line="360" w:lineRule="exact"/>
        <w:ind w:firstLine="420" w:firstLineChars="200"/>
        <w:rPr>
          <w:rFonts w:ascii="宋体" w:hAnsi="宋体" w:cs="宋体"/>
          <w:color w:val="auto"/>
          <w:szCs w:val="21"/>
        </w:rPr>
      </w:pPr>
      <w:r>
        <w:rPr>
          <w:rFonts w:hint="eastAsia" w:ascii="宋体" w:hAnsi="宋体" w:cs="宋体"/>
          <w:color w:val="auto"/>
          <w:szCs w:val="21"/>
        </w:rPr>
        <w:t>16.4如果乙方对本合同的执行敷衍了事，或忽视履行本合同约定的乙方任何工作及责任，而且从</w:t>
      </w:r>
      <w:r>
        <w:rPr>
          <w:rFonts w:hint="eastAsia" w:ascii="宋体" w:hAnsi="宋体" w:cs="宋体"/>
          <w:bCs/>
          <w:color w:val="auto"/>
          <w:szCs w:val="21"/>
        </w:rPr>
        <w:t>甲方及丙方发出</w:t>
      </w:r>
      <w:r>
        <w:rPr>
          <w:rFonts w:hint="eastAsia" w:ascii="宋体" w:hAnsi="宋体" w:cs="宋体"/>
          <w:color w:val="auto"/>
          <w:szCs w:val="21"/>
        </w:rPr>
        <w:t>书面要求其改正之日起30日内仍未采取有效措施并体现效果的，甲方及丙、丁方有权解除本合同，并书面通知乙方，由此造成的经济损失，甲方及丙、丁方有权在给乙方的任何款项中先行提取补偿，不足部分乙方仍应予以赔偿。</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16.5因乙方原因解除本合同时，乙方应向甲方支付签约合同价款</w:t>
      </w:r>
      <w:r>
        <w:rPr>
          <w:rFonts w:hint="eastAsia" w:ascii="宋体" w:hAnsi="宋体" w:cs="宋体"/>
          <w:bCs/>
          <w:color w:val="auto"/>
          <w:szCs w:val="21"/>
        </w:rPr>
        <w:t>20</w:t>
      </w:r>
      <w:r>
        <w:rPr>
          <w:rFonts w:hint="eastAsia" w:ascii="宋体" w:hAnsi="宋体" w:cs="宋体"/>
          <w:color w:val="auto"/>
          <w:szCs w:val="21"/>
        </w:rPr>
        <w:t>%的违约金，且甲方及丙、丁方有权决定是否接受属于乙方在现场的一切设施、设备、材料使用于本工程，并乙方应承担由此造成的甲方及丙、丁方的全部损失。</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16.6未经甲方及丙、丁方书面同意，乙方将本合同的权利、义务以任何形式全部或部分让与他人的，甲方及丙、丁方有权解除本合同、没收全部的履约保证金，乙方应按照本合同价款总额的</w:t>
      </w:r>
      <w:r>
        <w:rPr>
          <w:rFonts w:hint="eastAsia" w:ascii="宋体" w:hAnsi="宋体" w:cs="宋体"/>
          <w:bCs/>
          <w:color w:val="auto"/>
          <w:szCs w:val="21"/>
        </w:rPr>
        <w:t>20</w:t>
      </w:r>
      <w:r>
        <w:rPr>
          <w:rFonts w:hint="eastAsia" w:ascii="宋体" w:hAnsi="宋体" w:cs="宋体"/>
          <w:color w:val="auto"/>
          <w:szCs w:val="21"/>
        </w:rPr>
        <w:t>%向甲方支付违约金，并赔偿由此造成的甲方及丙、丁方的全部损失。</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16.7本合同中所有乙方应支付给甲方的违约金，乙方在收到书面通知后未及时支付的，甲方有权在应付乙方的任何款项中扣除。</w:t>
      </w:r>
    </w:p>
    <w:p>
      <w:pPr>
        <w:pStyle w:val="41"/>
        <w:spacing w:line="360" w:lineRule="exact"/>
        <w:ind w:firstLineChars="200"/>
        <w:rPr>
          <w:rFonts w:ascii="宋体" w:hAnsi="宋体" w:cs="宋体"/>
          <w:color w:val="auto"/>
          <w:sz w:val="21"/>
          <w:szCs w:val="21"/>
        </w:rPr>
      </w:pPr>
      <w:r>
        <w:rPr>
          <w:rFonts w:hint="eastAsia" w:ascii="宋体" w:hAnsi="宋体" w:cs="宋体"/>
          <w:color w:val="auto"/>
          <w:sz w:val="21"/>
          <w:szCs w:val="21"/>
        </w:rPr>
        <w:t>16.8因乙方原因延误工期给甲方造成损失的（包括但不限于直接损失与间接损失）均由乙方承担相应责任及费用，甲方有权从乙方工程款中扣除相应费用，不足部分甲方有权追偿。</w:t>
      </w:r>
    </w:p>
    <w:p>
      <w:pPr>
        <w:spacing w:line="360" w:lineRule="exact"/>
        <w:ind w:firstLine="420" w:firstLineChars="200"/>
        <w:rPr>
          <w:rFonts w:ascii="宋体" w:hAnsi="宋体" w:cs="宋体"/>
          <w:color w:val="auto"/>
          <w:szCs w:val="21"/>
        </w:rPr>
      </w:pPr>
      <w:r>
        <w:rPr>
          <w:rFonts w:hint="eastAsia" w:ascii="宋体" w:hAnsi="宋体" w:cs="宋体"/>
          <w:color w:val="auto"/>
          <w:szCs w:val="21"/>
        </w:rPr>
        <w:t>16.9因乙方原因造成绍兴市中医院改扩建工程单项或整体验收不合格的，甲方有权没收乙方缴纳的履约保证金，同时由此产生的一切责任与费用均由乙方承担，甲方有权在乙方工程款中扣除相应费用，不足部分甲方有权追偿。</w:t>
      </w:r>
    </w:p>
    <w:p>
      <w:pPr>
        <w:snapToGrid w:val="0"/>
        <w:spacing w:line="360" w:lineRule="exact"/>
        <w:ind w:firstLine="420" w:firstLineChars="200"/>
        <w:outlineLvl w:val="0"/>
        <w:rPr>
          <w:rFonts w:ascii="宋体" w:hAnsi="宋体" w:cs="宋体"/>
          <w:color w:val="auto"/>
          <w:szCs w:val="21"/>
        </w:rPr>
      </w:pPr>
      <w:bookmarkStart w:id="441" w:name="_Toc18664"/>
      <w:r>
        <w:rPr>
          <w:rFonts w:hint="eastAsia" w:ascii="宋体" w:hAnsi="宋体" w:cs="宋体"/>
          <w:color w:val="auto"/>
          <w:szCs w:val="21"/>
        </w:rPr>
        <w:t>17、其他</w:t>
      </w:r>
      <w:bookmarkEnd w:id="441"/>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17.1乙方提出使用专利技术或特殊工艺，应取得甲方及丙、丁方和监理单位认可，乙方负责办理申报手续并承担有关费用。</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17.2乙方擅自使用专利技术侵犯他人专利权的因此产生的侵权纠纷，由乙方自行承担并每发生一次，乙方应向丙方支付违约金5000元，如造成甲方及丙、丁方损失的，甲方及丙、丁方有权全额向乙方追索且甲方及丙、丁方有权视情形解除本合同。</w:t>
      </w:r>
    </w:p>
    <w:p>
      <w:pPr>
        <w:spacing w:line="360" w:lineRule="exact"/>
        <w:ind w:firstLine="420" w:firstLineChars="200"/>
        <w:rPr>
          <w:rFonts w:ascii="宋体" w:hAnsi="宋体" w:cs="宋体"/>
          <w:color w:val="auto"/>
          <w:szCs w:val="21"/>
        </w:rPr>
      </w:pPr>
      <w:bookmarkStart w:id="442" w:name="_Toc167673086"/>
      <w:r>
        <w:rPr>
          <w:rFonts w:hint="eastAsia" w:ascii="宋体" w:hAnsi="宋体" w:cs="宋体"/>
          <w:color w:val="auto"/>
          <w:szCs w:val="21"/>
        </w:rPr>
        <w:t>17.3 工程进度要求</w:t>
      </w:r>
      <w:bookmarkEnd w:id="442"/>
      <w:bookmarkStart w:id="443" w:name="_Toc167673087"/>
      <w:r>
        <w:rPr>
          <w:rFonts w:hint="eastAsia" w:ascii="宋体" w:hAnsi="宋体" w:cs="宋体"/>
          <w:color w:val="auto"/>
          <w:szCs w:val="21"/>
        </w:rPr>
        <w:t>：</w:t>
      </w:r>
    </w:p>
    <w:bookmarkEnd w:id="443"/>
    <w:p>
      <w:pPr>
        <w:spacing w:line="360" w:lineRule="exact"/>
        <w:ind w:firstLine="420" w:firstLineChars="200"/>
        <w:rPr>
          <w:rFonts w:ascii="宋体" w:hAnsi="宋体" w:cs="宋体"/>
          <w:color w:val="auto"/>
          <w:szCs w:val="21"/>
        </w:rPr>
      </w:pPr>
      <w:r>
        <w:rPr>
          <w:rFonts w:hint="eastAsia" w:ascii="宋体" w:hAnsi="宋体" w:cs="宋体"/>
          <w:color w:val="auto"/>
          <w:szCs w:val="21"/>
        </w:rPr>
        <w:t>乙方应根据工程总体进度计划要求，制定本工程计划进度，并应保证满足下列控制时间：</w:t>
      </w:r>
    </w:p>
    <w:p>
      <w:pPr>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中标通知书发出后15天内完成与甲方商定配合工作及费用，并与甲方签订总包管理协议；合同生效后15天内完成所有进场施工准备工作（包括设备进场）。</w:t>
      </w:r>
    </w:p>
    <w:p>
      <w:pPr>
        <w:spacing w:line="360" w:lineRule="exact"/>
        <w:ind w:firstLine="420" w:firstLineChars="200"/>
        <w:rPr>
          <w:rFonts w:ascii="宋体" w:hAnsi="宋体" w:cs="宋体"/>
          <w:color w:val="auto"/>
          <w:szCs w:val="21"/>
        </w:rPr>
      </w:pPr>
      <w:r>
        <w:rPr>
          <w:rFonts w:hint="eastAsia" w:ascii="宋体" w:hAnsi="宋体" w:cs="宋体"/>
          <w:color w:val="auto"/>
          <w:szCs w:val="21"/>
        </w:rPr>
        <w:t>乙方必须每月向甲方提交月进度报告。在月进度报告中须说明每项工作(如部件的设计、采购、制造、检验、发运、预装配、安装、调试、工厂试验、验收等)实际完成的百分比与计划完成的百分比的比较；以及当任务实际完成情况比计划落后时，应提出意见和说明可能产生的后果，并陈述拟采取的纠正措施。</w:t>
      </w:r>
    </w:p>
    <w:p>
      <w:pPr>
        <w:spacing w:line="360" w:lineRule="exact"/>
        <w:ind w:firstLine="420" w:firstLineChars="200"/>
        <w:rPr>
          <w:rFonts w:ascii="宋体" w:hAnsi="宋体" w:cs="宋体"/>
          <w:color w:val="auto"/>
          <w:szCs w:val="21"/>
        </w:rPr>
      </w:pPr>
      <w:r>
        <w:rPr>
          <w:rFonts w:hint="eastAsia" w:ascii="宋体" w:hAnsi="宋体" w:cs="宋体"/>
          <w:color w:val="auto"/>
          <w:szCs w:val="21"/>
        </w:rPr>
        <w:t>17.4项目实施过程中，乙方和甲方在施工界面上存在交叉施工，乙方应和甲方做好配合、协调工作，参与竣工验收，并承担施工质量责任。</w:t>
      </w:r>
    </w:p>
    <w:p>
      <w:pPr>
        <w:pStyle w:val="41"/>
        <w:spacing w:afterLines="50" w:line="360" w:lineRule="exact"/>
        <w:ind w:firstLineChars="200"/>
        <w:rPr>
          <w:rFonts w:ascii="宋体" w:hAnsi="宋体" w:cs="宋体"/>
          <w:color w:val="auto"/>
          <w:sz w:val="21"/>
          <w:szCs w:val="21"/>
        </w:rPr>
      </w:pPr>
      <w:r>
        <w:rPr>
          <w:rFonts w:hint="eastAsia" w:ascii="宋体" w:hAnsi="宋体" w:cs="宋体"/>
          <w:color w:val="auto"/>
          <w:sz w:val="21"/>
          <w:szCs w:val="21"/>
        </w:rPr>
        <w:t>纯水项目（含血透供水系统）专项与各专业施工界面表</w:t>
      </w:r>
    </w:p>
    <w:tbl>
      <w:tblPr>
        <w:tblStyle w:val="4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0"/>
        <w:gridCol w:w="1623"/>
        <w:gridCol w:w="75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pacing w:line="360" w:lineRule="exact"/>
              <w:rPr>
                <w:rFonts w:ascii="宋体" w:hAnsi="宋体" w:cs="宋体"/>
                <w:color w:val="auto"/>
                <w:szCs w:val="21"/>
              </w:rPr>
            </w:pPr>
            <w:r>
              <w:rPr>
                <w:rFonts w:hint="eastAsia" w:ascii="宋体" w:hAnsi="宋体" w:cs="宋体"/>
                <w:color w:val="auto"/>
                <w:szCs w:val="21"/>
              </w:rPr>
              <w:t>序号</w:t>
            </w:r>
          </w:p>
        </w:tc>
        <w:tc>
          <w:tcPr>
            <w:tcW w:w="824" w:type="pct"/>
            <w:vAlign w:val="center"/>
          </w:tcPr>
          <w:p>
            <w:pPr>
              <w:spacing w:line="360" w:lineRule="exact"/>
              <w:ind w:firstLine="210" w:firstLineChars="100"/>
              <w:rPr>
                <w:rFonts w:ascii="宋体" w:hAnsi="宋体" w:cs="宋体"/>
                <w:color w:val="auto"/>
                <w:szCs w:val="21"/>
              </w:rPr>
            </w:pPr>
            <w:r>
              <w:rPr>
                <w:rFonts w:hint="eastAsia" w:ascii="宋体" w:hAnsi="宋体" w:cs="宋体"/>
                <w:color w:val="auto"/>
                <w:szCs w:val="21"/>
              </w:rPr>
              <w:t>专业工程</w:t>
            </w:r>
          </w:p>
        </w:tc>
        <w:tc>
          <w:tcPr>
            <w:tcW w:w="3824" w:type="pct"/>
            <w:vAlign w:val="center"/>
          </w:tcPr>
          <w:p>
            <w:pPr>
              <w:spacing w:line="360" w:lineRule="exact"/>
              <w:jc w:val="center"/>
              <w:rPr>
                <w:rFonts w:ascii="宋体" w:hAnsi="宋体" w:cs="宋体"/>
                <w:color w:val="auto"/>
                <w:szCs w:val="21"/>
              </w:rPr>
            </w:pPr>
            <w:r>
              <w:rPr>
                <w:rFonts w:hint="eastAsia" w:ascii="宋体" w:hAnsi="宋体" w:cs="宋体"/>
                <w:color w:val="auto"/>
                <w:szCs w:val="21"/>
              </w:rPr>
              <w:t>施工界面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6" w:hRule="atLeast"/>
        </w:trPr>
        <w:tc>
          <w:tcPr>
            <w:tcW w:w="350" w:type="pct"/>
            <w:vAlign w:val="center"/>
          </w:tcPr>
          <w:p>
            <w:pPr>
              <w:spacing w:line="360" w:lineRule="exact"/>
              <w:rPr>
                <w:rFonts w:ascii="宋体" w:hAnsi="宋体" w:cs="宋体"/>
                <w:color w:val="auto"/>
                <w:szCs w:val="21"/>
              </w:rPr>
            </w:pPr>
            <w:r>
              <w:rPr>
                <w:rFonts w:hint="eastAsia" w:ascii="宋体" w:hAnsi="宋体" w:cs="宋体"/>
                <w:color w:val="auto"/>
                <w:szCs w:val="21"/>
              </w:rPr>
              <w:t>1</w:t>
            </w:r>
          </w:p>
        </w:tc>
        <w:tc>
          <w:tcPr>
            <w:tcW w:w="824" w:type="pct"/>
            <w:vAlign w:val="center"/>
          </w:tcPr>
          <w:p>
            <w:pPr>
              <w:spacing w:line="360" w:lineRule="exact"/>
              <w:rPr>
                <w:rFonts w:ascii="宋体" w:hAnsi="宋体" w:cs="宋体"/>
                <w:color w:val="auto"/>
                <w:szCs w:val="21"/>
              </w:rPr>
            </w:pPr>
            <w:r>
              <w:rPr>
                <w:rFonts w:hint="eastAsia" w:ascii="宋体" w:hAnsi="宋体" w:cs="宋体"/>
                <w:color w:val="auto"/>
                <w:szCs w:val="21"/>
              </w:rPr>
              <w:t>强电工程</w:t>
            </w:r>
          </w:p>
        </w:tc>
        <w:tc>
          <w:tcPr>
            <w:tcW w:w="3824" w:type="pct"/>
            <w:vAlign w:val="center"/>
          </w:tcPr>
          <w:p>
            <w:pPr>
              <w:spacing w:line="360" w:lineRule="exact"/>
              <w:rPr>
                <w:rFonts w:ascii="宋体" w:hAnsi="宋体" w:cs="宋体"/>
                <w:color w:val="auto"/>
                <w:szCs w:val="21"/>
              </w:rPr>
            </w:pPr>
            <w:r>
              <w:rPr>
                <w:rFonts w:hint="eastAsia" w:ascii="宋体" w:hAnsi="宋体" w:cs="宋体"/>
                <w:color w:val="auto"/>
                <w:szCs w:val="21"/>
              </w:rPr>
              <w:t>电源至总箱进线端（电箱由专业单位提供，第一只总箱后若有分箱由专业单位自理）。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pacing w:line="360" w:lineRule="exact"/>
              <w:rPr>
                <w:rFonts w:ascii="宋体" w:hAnsi="宋体" w:cs="宋体"/>
                <w:color w:val="auto"/>
                <w:szCs w:val="21"/>
              </w:rPr>
            </w:pPr>
            <w:r>
              <w:rPr>
                <w:rFonts w:hint="eastAsia" w:ascii="宋体" w:hAnsi="宋体" w:cs="宋体"/>
                <w:color w:val="auto"/>
                <w:szCs w:val="21"/>
              </w:rPr>
              <w:t>2</w:t>
            </w:r>
          </w:p>
        </w:tc>
        <w:tc>
          <w:tcPr>
            <w:tcW w:w="824" w:type="pct"/>
            <w:vAlign w:val="center"/>
          </w:tcPr>
          <w:p>
            <w:pPr>
              <w:spacing w:line="360" w:lineRule="exact"/>
              <w:rPr>
                <w:rFonts w:ascii="宋体" w:hAnsi="宋体" w:cs="宋体"/>
                <w:color w:val="auto"/>
                <w:szCs w:val="21"/>
              </w:rPr>
            </w:pPr>
            <w:r>
              <w:rPr>
                <w:rFonts w:hint="eastAsia" w:ascii="宋体" w:hAnsi="宋体" w:cs="宋体"/>
                <w:color w:val="auto"/>
                <w:szCs w:val="21"/>
              </w:rPr>
              <w:t>弱电工程</w:t>
            </w:r>
          </w:p>
        </w:tc>
        <w:tc>
          <w:tcPr>
            <w:tcW w:w="3824" w:type="pct"/>
            <w:vAlign w:val="center"/>
          </w:tcPr>
          <w:p>
            <w:pPr>
              <w:spacing w:line="360" w:lineRule="exact"/>
              <w:rPr>
                <w:rFonts w:ascii="宋体" w:hAnsi="宋体" w:cs="宋体"/>
                <w:color w:val="auto"/>
                <w:szCs w:val="21"/>
              </w:rPr>
            </w:pPr>
            <w:r>
              <w:rPr>
                <w:rFonts w:hint="eastAsia" w:ascii="宋体" w:hAnsi="宋体" w:cs="宋体"/>
                <w:color w:val="auto"/>
                <w:szCs w:val="21"/>
              </w:rPr>
              <w:t>纯水在纯水机房内预留两个网络点，一个电话点。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pacing w:line="360" w:lineRule="exact"/>
              <w:rPr>
                <w:rFonts w:ascii="宋体" w:hAnsi="宋体" w:cs="宋体"/>
                <w:color w:val="auto"/>
                <w:szCs w:val="21"/>
              </w:rPr>
            </w:pPr>
            <w:r>
              <w:rPr>
                <w:rFonts w:hint="eastAsia" w:ascii="宋体" w:hAnsi="宋体" w:cs="宋体"/>
                <w:color w:val="auto"/>
                <w:szCs w:val="21"/>
              </w:rPr>
              <w:t>3</w:t>
            </w:r>
          </w:p>
        </w:tc>
        <w:tc>
          <w:tcPr>
            <w:tcW w:w="824" w:type="pct"/>
            <w:vAlign w:val="center"/>
          </w:tcPr>
          <w:p>
            <w:pPr>
              <w:spacing w:line="360" w:lineRule="exact"/>
              <w:rPr>
                <w:rFonts w:ascii="宋体" w:hAnsi="宋体" w:cs="宋体"/>
                <w:color w:val="auto"/>
                <w:szCs w:val="21"/>
              </w:rPr>
            </w:pPr>
            <w:r>
              <w:rPr>
                <w:rFonts w:hint="eastAsia" w:ascii="宋体" w:hAnsi="宋体" w:cs="宋体"/>
                <w:color w:val="auto"/>
                <w:szCs w:val="21"/>
              </w:rPr>
              <w:t>消防工程</w:t>
            </w:r>
          </w:p>
        </w:tc>
        <w:tc>
          <w:tcPr>
            <w:tcW w:w="3824" w:type="pct"/>
            <w:vAlign w:val="center"/>
          </w:tcPr>
          <w:p>
            <w:pPr>
              <w:spacing w:line="360" w:lineRule="exact"/>
              <w:rPr>
                <w:rFonts w:ascii="宋体" w:hAnsi="宋体" w:cs="宋体"/>
                <w:color w:val="auto"/>
                <w:szCs w:val="21"/>
              </w:rPr>
            </w:pPr>
            <w:r>
              <w:rPr>
                <w:rFonts w:hint="eastAsia" w:ascii="宋体" w:hAnsi="宋体" w:cs="宋体"/>
                <w:color w:val="auto"/>
                <w:szCs w:val="21"/>
              </w:rPr>
              <w:t>按医疗专项区内专项设计的火灾自动报警机；联动系统，消火栓系统，喷淋系统，智能应急照明，防排烟系统，其余上述未涉及内容如与医疗专项相关均由各专项单位负责实施。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pacing w:line="360" w:lineRule="exact"/>
              <w:rPr>
                <w:rFonts w:ascii="宋体" w:hAnsi="宋体" w:cs="宋体"/>
                <w:color w:val="auto"/>
                <w:szCs w:val="21"/>
              </w:rPr>
            </w:pPr>
            <w:r>
              <w:rPr>
                <w:rFonts w:hint="eastAsia" w:ascii="宋体" w:hAnsi="宋体" w:cs="宋体"/>
                <w:color w:val="auto"/>
                <w:szCs w:val="21"/>
              </w:rPr>
              <w:t>4</w:t>
            </w:r>
          </w:p>
        </w:tc>
        <w:tc>
          <w:tcPr>
            <w:tcW w:w="824" w:type="pct"/>
            <w:vAlign w:val="center"/>
          </w:tcPr>
          <w:p>
            <w:pPr>
              <w:spacing w:line="360" w:lineRule="exact"/>
              <w:rPr>
                <w:rFonts w:ascii="宋体" w:hAnsi="宋体" w:cs="宋体"/>
                <w:color w:val="auto"/>
                <w:szCs w:val="21"/>
              </w:rPr>
            </w:pPr>
            <w:r>
              <w:rPr>
                <w:rFonts w:hint="eastAsia" w:ascii="宋体" w:hAnsi="宋体" w:cs="宋体"/>
                <w:color w:val="auto"/>
                <w:szCs w:val="21"/>
              </w:rPr>
              <w:t>暖通工程</w:t>
            </w:r>
          </w:p>
        </w:tc>
        <w:tc>
          <w:tcPr>
            <w:tcW w:w="3824" w:type="pct"/>
            <w:vAlign w:val="center"/>
          </w:tcPr>
          <w:p>
            <w:pPr>
              <w:spacing w:line="360" w:lineRule="exact"/>
              <w:rPr>
                <w:rFonts w:ascii="宋体" w:hAnsi="宋体" w:cs="宋体"/>
                <w:color w:val="auto"/>
                <w:szCs w:val="21"/>
              </w:rPr>
            </w:pPr>
            <w:r>
              <w:rPr>
                <w:rFonts w:hint="eastAsia" w:ascii="宋体" w:hAnsi="宋体" w:cs="宋体"/>
                <w:color w:val="auto"/>
                <w:szCs w:val="21"/>
              </w:rPr>
              <w:t>暖通图审图里其预留的管道井处第一只阀门。阀门后所有管道设备风管由医疗专项采购安装。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pacing w:line="360" w:lineRule="exact"/>
              <w:rPr>
                <w:rFonts w:ascii="宋体" w:hAnsi="宋体" w:cs="宋体"/>
                <w:color w:val="auto"/>
                <w:szCs w:val="21"/>
              </w:rPr>
            </w:pPr>
            <w:r>
              <w:rPr>
                <w:rFonts w:hint="eastAsia" w:ascii="宋体" w:hAnsi="宋体" w:cs="宋体"/>
                <w:color w:val="auto"/>
                <w:szCs w:val="21"/>
              </w:rPr>
              <w:t>5</w:t>
            </w:r>
          </w:p>
        </w:tc>
        <w:tc>
          <w:tcPr>
            <w:tcW w:w="824" w:type="pct"/>
            <w:vAlign w:val="center"/>
          </w:tcPr>
          <w:p>
            <w:pPr>
              <w:spacing w:line="360" w:lineRule="exact"/>
              <w:rPr>
                <w:rFonts w:ascii="宋体" w:hAnsi="宋体" w:cs="宋体"/>
                <w:color w:val="auto"/>
                <w:szCs w:val="21"/>
              </w:rPr>
            </w:pPr>
            <w:r>
              <w:rPr>
                <w:rFonts w:hint="eastAsia" w:ascii="宋体" w:hAnsi="宋体" w:cs="宋体"/>
                <w:color w:val="auto"/>
                <w:szCs w:val="21"/>
              </w:rPr>
              <w:t>土建安装工程</w:t>
            </w:r>
          </w:p>
        </w:tc>
        <w:tc>
          <w:tcPr>
            <w:tcW w:w="3824" w:type="pct"/>
            <w:vAlign w:val="center"/>
          </w:tcPr>
          <w:p>
            <w:pPr>
              <w:spacing w:line="360" w:lineRule="exact"/>
              <w:rPr>
                <w:rFonts w:ascii="宋体" w:hAnsi="宋体" w:cs="宋体"/>
                <w:color w:val="auto"/>
                <w:szCs w:val="21"/>
              </w:rPr>
            </w:pPr>
            <w:r>
              <w:rPr>
                <w:rFonts w:hint="eastAsia" w:ascii="宋体" w:hAnsi="宋体" w:cs="宋体"/>
                <w:color w:val="auto"/>
                <w:szCs w:val="21"/>
              </w:rPr>
              <w:t>墙体和结构楼板开洞、补洞、桥架、预埋件、设备等均有由专业单位自理。</w:t>
            </w:r>
          </w:p>
        </w:tc>
      </w:tr>
    </w:tbl>
    <w:p>
      <w:pPr>
        <w:rPr>
          <w:color w:val="auto"/>
        </w:rPr>
      </w:pPr>
    </w:p>
    <w:p>
      <w:pPr>
        <w:spacing w:beforeLines="50" w:line="360" w:lineRule="exact"/>
        <w:ind w:firstLine="420" w:firstLineChars="200"/>
        <w:rPr>
          <w:rFonts w:ascii="宋体" w:hAnsi="宋体" w:cs="宋体"/>
          <w:color w:val="auto"/>
          <w:szCs w:val="21"/>
        </w:rPr>
      </w:pPr>
      <w:r>
        <w:rPr>
          <w:rFonts w:hint="eastAsia" w:ascii="宋体" w:hAnsi="宋体" w:cs="宋体"/>
          <w:color w:val="auto"/>
          <w:szCs w:val="21"/>
        </w:rPr>
        <w:t>17.5为保证工程质量，在纯水项目（含血透供水系统）所在地建筑物验收之后，还应进行纯水项目（含血透供水系统）单独专项验收。综合性能全面评定地检测单位需招标人认可。验收按国家有关规范、标准及当地政府主管部门要求进行。</w:t>
      </w:r>
    </w:p>
    <w:p>
      <w:pPr>
        <w:spacing w:line="360" w:lineRule="exact"/>
        <w:ind w:firstLine="420" w:firstLineChars="200"/>
        <w:rPr>
          <w:rFonts w:ascii="宋体" w:hAnsi="宋体" w:cs="宋体"/>
          <w:color w:val="auto"/>
          <w:szCs w:val="21"/>
        </w:rPr>
      </w:pPr>
      <w:r>
        <w:rPr>
          <w:rFonts w:hint="eastAsia" w:ascii="宋体" w:hAnsi="宋体" w:cs="宋体"/>
          <w:color w:val="auto"/>
          <w:szCs w:val="21"/>
        </w:rPr>
        <w:t>验收合格条件为：</w:t>
      </w:r>
    </w:p>
    <w:p>
      <w:pPr>
        <w:numPr>
          <w:ilvl w:val="0"/>
          <w:numId w:val="6"/>
        </w:numPr>
        <w:spacing w:line="360" w:lineRule="exact"/>
        <w:ind w:left="0" w:firstLine="420" w:firstLineChars="200"/>
        <w:rPr>
          <w:rFonts w:ascii="宋体" w:hAnsi="宋体" w:cs="宋体"/>
          <w:color w:val="auto"/>
          <w:szCs w:val="21"/>
        </w:rPr>
      </w:pPr>
      <w:r>
        <w:rPr>
          <w:rFonts w:hint="eastAsia" w:ascii="宋体" w:hAnsi="宋体" w:cs="宋体"/>
          <w:color w:val="auto"/>
          <w:szCs w:val="21"/>
        </w:rPr>
        <w:t>运行结果符合产品标准、技术规范和招标文件及合同要求；</w:t>
      </w:r>
    </w:p>
    <w:p>
      <w:pPr>
        <w:numPr>
          <w:ilvl w:val="0"/>
          <w:numId w:val="6"/>
        </w:numPr>
        <w:spacing w:line="360" w:lineRule="exact"/>
        <w:ind w:left="0" w:firstLine="420" w:firstLineChars="200"/>
        <w:rPr>
          <w:rFonts w:ascii="宋体" w:hAnsi="宋体" w:cs="宋体"/>
          <w:color w:val="auto"/>
          <w:szCs w:val="21"/>
        </w:rPr>
      </w:pPr>
      <w:r>
        <w:rPr>
          <w:rFonts w:hint="eastAsia" w:ascii="宋体" w:hAnsi="宋体" w:cs="宋体"/>
          <w:color w:val="auto"/>
          <w:szCs w:val="21"/>
        </w:rPr>
        <w:t>所有规定的货物、材料、整套设备图纸及技术文件、竣工资料等都已提交并得到接受；</w:t>
      </w:r>
    </w:p>
    <w:p>
      <w:pPr>
        <w:numPr>
          <w:ilvl w:val="0"/>
          <w:numId w:val="6"/>
        </w:numPr>
        <w:spacing w:line="360" w:lineRule="exact"/>
        <w:ind w:left="0" w:firstLine="420" w:firstLineChars="200"/>
        <w:rPr>
          <w:rFonts w:ascii="宋体" w:hAnsi="宋体" w:cs="宋体"/>
          <w:color w:val="auto"/>
          <w:szCs w:val="21"/>
        </w:rPr>
      </w:pPr>
      <w:r>
        <w:rPr>
          <w:rFonts w:hint="eastAsia" w:ascii="宋体" w:hAnsi="宋体" w:cs="宋体"/>
          <w:color w:val="auto"/>
          <w:szCs w:val="21"/>
        </w:rPr>
        <w:t>按规定需要第三方相关部门进行检测（含抽检）的程序，必须已得到第三方相关部门出具的合格检测报告；</w:t>
      </w:r>
    </w:p>
    <w:p>
      <w:pPr>
        <w:numPr>
          <w:ilvl w:val="0"/>
          <w:numId w:val="6"/>
        </w:numPr>
        <w:spacing w:line="360" w:lineRule="exact"/>
        <w:ind w:left="0" w:firstLine="420" w:firstLineChars="200"/>
        <w:rPr>
          <w:rFonts w:ascii="宋体" w:hAnsi="宋体" w:cs="宋体"/>
          <w:color w:val="auto"/>
          <w:szCs w:val="21"/>
        </w:rPr>
      </w:pPr>
      <w:r>
        <w:rPr>
          <w:rFonts w:hint="eastAsia" w:ascii="宋体" w:hAnsi="宋体" w:cs="宋体"/>
          <w:color w:val="auto"/>
          <w:szCs w:val="21"/>
        </w:rPr>
        <w:t>全部处理好与本工程相关的专业单位配合、费用结算、现场配合等各项工作；</w:t>
      </w:r>
    </w:p>
    <w:p>
      <w:pPr>
        <w:numPr>
          <w:ilvl w:val="0"/>
          <w:numId w:val="6"/>
        </w:numPr>
        <w:spacing w:line="360" w:lineRule="exact"/>
        <w:ind w:left="0" w:firstLine="420" w:firstLineChars="200"/>
        <w:rPr>
          <w:rFonts w:ascii="宋体" w:hAnsi="宋体" w:cs="宋体"/>
          <w:color w:val="auto"/>
          <w:szCs w:val="21"/>
        </w:rPr>
      </w:pPr>
      <w:r>
        <w:rPr>
          <w:rFonts w:hint="eastAsia" w:ascii="宋体" w:hAnsi="宋体" w:cs="宋体"/>
          <w:color w:val="auto"/>
          <w:szCs w:val="21"/>
        </w:rPr>
        <w:t>整套设备在交由使用人之前已通过试运行。</w:t>
      </w:r>
    </w:p>
    <w:p>
      <w:pPr>
        <w:snapToGrid w:val="0"/>
        <w:spacing w:line="360" w:lineRule="exact"/>
        <w:ind w:firstLine="422" w:firstLineChars="200"/>
        <w:rPr>
          <w:rFonts w:ascii="宋体" w:hAnsi="宋体" w:cs="宋体"/>
          <w:b/>
          <w:color w:val="auto"/>
          <w:szCs w:val="21"/>
        </w:rPr>
      </w:pPr>
      <w:r>
        <w:rPr>
          <w:rFonts w:hint="eastAsia" w:ascii="宋体" w:hAnsi="宋体" w:cs="宋体"/>
          <w:b/>
          <w:color w:val="auto"/>
          <w:szCs w:val="21"/>
        </w:rPr>
        <w:t>18、售后服务</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18.1在浙江省内设有维修点，以及时处理所有的故障维修服务，需提供24小时服务，要求维修人员在接到故障报修电话后必须在2小时内做出响应并提出解决办法，驻场人员必须及时提供备品、备件，提供不间断的故障维修服务直到故障处理服务结束。维修点需提供足够的备件以适应维修需求。驻场人员数量及资质须满足甲方及丙方需求并获得书面审批，人员未到场一天，扣500元/天。</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18.2每个维修项目完成后，经甲方及丙方或设备管理方验收并签字后，方为该维修项目本次维修完毕。</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18.3乙方未按本合同约定到场维修或未按约定时间维修完毕的，甲方及丙、丁方有权委派他方处理，处理结果由甲方及丙、丁方或管理方签字认可后即生效，不再经由乙方确认（甲方及丙、丁方或管理方将处理情况通知乙方），因此所发生的一切费用从乙方保修款中扣除，不足扣除的，另行向乙方追偿。且乙方未能按售后服务要求提供服务的，每发生一次，乙方应向丙方支付违约金1000元。</w:t>
      </w:r>
    </w:p>
    <w:p>
      <w:pPr>
        <w:tabs>
          <w:tab w:val="left" w:pos="1800"/>
        </w:tabs>
        <w:spacing w:line="360" w:lineRule="exact"/>
        <w:ind w:firstLine="420" w:firstLineChars="200"/>
        <w:rPr>
          <w:rFonts w:ascii="宋体" w:hAnsi="宋体" w:cs="宋体"/>
          <w:color w:val="auto"/>
          <w:szCs w:val="21"/>
        </w:rPr>
      </w:pPr>
      <w:bookmarkStart w:id="444" w:name="OLE_LINK6"/>
      <w:r>
        <w:rPr>
          <w:rFonts w:hint="eastAsia" w:ascii="宋体" w:hAnsi="宋体" w:cs="宋体"/>
          <w:color w:val="auto"/>
          <w:szCs w:val="21"/>
        </w:rPr>
        <w:t>18.</w:t>
      </w:r>
      <w:bookmarkEnd w:id="444"/>
      <w:r>
        <w:rPr>
          <w:rFonts w:hint="eastAsia" w:ascii="宋体" w:hAnsi="宋体" w:cs="宋体"/>
          <w:color w:val="auto"/>
          <w:szCs w:val="21"/>
        </w:rPr>
        <w:t>4乙方承诺，无论以上质量缺陷属乙方、甲方及丙、丁方或其他方责任，在接到通知后，均遵守上述时间性要求不问理由地进行维修，并在维修过程中与甲方及丙、丁方及管理方共同取证，以判断责任原因，不属乙方责任的，由责任方向乙方支付材料及人工费用。</w:t>
      </w:r>
    </w:p>
    <w:p>
      <w:pPr>
        <w:tabs>
          <w:tab w:val="left" w:pos="1800"/>
        </w:tabs>
        <w:spacing w:line="360" w:lineRule="exact"/>
        <w:ind w:firstLine="420" w:firstLineChars="200"/>
        <w:rPr>
          <w:rFonts w:ascii="宋体" w:hAnsi="宋体" w:cs="宋体"/>
          <w:color w:val="auto"/>
          <w:szCs w:val="21"/>
        </w:rPr>
      </w:pPr>
      <w:r>
        <w:rPr>
          <w:rFonts w:hint="eastAsia" w:ascii="宋体" w:hAnsi="宋体" w:cs="宋体"/>
          <w:color w:val="auto"/>
          <w:szCs w:val="21"/>
        </w:rPr>
        <w:t>18.5乙方免费培训甲方及丙方或甲方及丙方指定的操作、管理人员，经培训合格后能上岗操作。</w:t>
      </w:r>
    </w:p>
    <w:p>
      <w:pPr>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18.6质保期内乙方应免费保养、修理和替换由于设备、材料、施工质量的问题造成的损坏及故障。</w:t>
      </w:r>
    </w:p>
    <w:p>
      <w:pPr>
        <w:snapToGrid w:val="0"/>
        <w:spacing w:line="360" w:lineRule="exact"/>
        <w:ind w:firstLine="420" w:firstLineChars="200"/>
        <w:jc w:val="left"/>
        <w:rPr>
          <w:rFonts w:ascii="宋体" w:hAnsi="宋体" w:cs="宋体"/>
          <w:color w:val="auto"/>
          <w:szCs w:val="21"/>
        </w:rPr>
      </w:pPr>
      <w:r>
        <w:rPr>
          <w:rFonts w:hint="eastAsia" w:ascii="宋体" w:hAnsi="宋体" w:cs="宋体"/>
          <w:color w:val="auto"/>
          <w:szCs w:val="21"/>
        </w:rPr>
        <w:t>18.7如因设备本身原因造成甲方经济损失，乙方应照价赔偿。</w:t>
      </w:r>
    </w:p>
    <w:p>
      <w:pPr>
        <w:snapToGrid w:val="0"/>
        <w:spacing w:line="360" w:lineRule="exact"/>
        <w:ind w:firstLine="420" w:firstLineChars="200"/>
        <w:jc w:val="left"/>
        <w:rPr>
          <w:rFonts w:ascii="宋体" w:hAnsi="宋体" w:cs="宋体"/>
          <w:color w:val="auto"/>
          <w:szCs w:val="21"/>
          <w:u w:val="double"/>
        </w:rPr>
      </w:pPr>
      <w:r>
        <w:rPr>
          <w:rFonts w:hint="eastAsia" w:ascii="宋体" w:hAnsi="宋体" w:cs="宋体"/>
          <w:color w:val="auto"/>
          <w:szCs w:val="21"/>
        </w:rPr>
        <w:t>18.8如果乙方在中标后有新产品研制成功并投入使用，则其有义务与甲方商定产品的更新换代问题，并保证在不涉及硬件的情况下，免费为甲方提供软件升级服务。</w:t>
      </w:r>
    </w:p>
    <w:p>
      <w:pPr>
        <w:snapToGrid w:val="0"/>
        <w:spacing w:line="340" w:lineRule="exact"/>
        <w:ind w:firstLine="420" w:firstLineChars="200"/>
        <w:jc w:val="left"/>
        <w:rPr>
          <w:rFonts w:ascii="宋体" w:hAnsi="宋体" w:cs="宋体"/>
          <w:color w:val="auto"/>
          <w:szCs w:val="21"/>
        </w:rPr>
      </w:pPr>
      <w:r>
        <w:rPr>
          <w:rFonts w:hint="eastAsia" w:ascii="宋体" w:hAnsi="宋体" w:cs="宋体"/>
          <w:color w:val="auto"/>
          <w:szCs w:val="21"/>
        </w:rPr>
        <w:t>18.9乙方应提供保修记录书，以便甲方随时查阅维修保养、部件更换次数、检查及维修日期等记录。</w:t>
      </w:r>
    </w:p>
    <w:p>
      <w:pPr>
        <w:snapToGrid w:val="0"/>
        <w:spacing w:line="340" w:lineRule="exact"/>
        <w:ind w:firstLine="420" w:firstLineChars="200"/>
        <w:jc w:val="left"/>
        <w:rPr>
          <w:rFonts w:ascii="宋体" w:hAnsi="宋体" w:cs="宋体"/>
          <w:color w:val="auto"/>
          <w:szCs w:val="21"/>
        </w:rPr>
      </w:pPr>
      <w:r>
        <w:rPr>
          <w:rFonts w:hint="eastAsia" w:ascii="宋体" w:hAnsi="宋体" w:cs="宋体"/>
          <w:color w:val="auto"/>
          <w:szCs w:val="21"/>
        </w:rPr>
        <w:t>18.10单台（套）设备在免费维修或质保期间的修理费用超过投标价的60%时，必须重新免费更新设备。</w:t>
      </w:r>
    </w:p>
    <w:p>
      <w:pPr>
        <w:spacing w:line="360" w:lineRule="exact"/>
        <w:ind w:firstLine="420" w:firstLineChars="200"/>
        <w:rPr>
          <w:rFonts w:ascii="宋体" w:hAnsi="宋体" w:cs="宋体"/>
          <w:color w:val="auto"/>
          <w:szCs w:val="21"/>
        </w:rPr>
      </w:pPr>
      <w:r>
        <w:rPr>
          <w:rFonts w:hint="eastAsia" w:ascii="宋体" w:hAnsi="宋体" w:cs="宋体"/>
          <w:color w:val="auto"/>
          <w:szCs w:val="21"/>
        </w:rPr>
        <w:t>18.11备件供应：</w:t>
      </w:r>
    </w:p>
    <w:p>
      <w:pPr>
        <w:spacing w:line="360" w:lineRule="exact"/>
        <w:ind w:firstLine="420" w:firstLineChars="200"/>
        <w:rPr>
          <w:rFonts w:ascii="宋体" w:hAnsi="宋体" w:cs="宋体"/>
          <w:b/>
          <w:color w:val="auto"/>
          <w:szCs w:val="21"/>
        </w:rPr>
      </w:pPr>
      <w:r>
        <w:rPr>
          <w:rFonts w:hint="eastAsia" w:ascii="宋体" w:hAnsi="宋体" w:cs="宋体"/>
          <w:color w:val="auto"/>
          <w:szCs w:val="21"/>
        </w:rPr>
        <w:t>乙方对各种型号的设备须提供足够的备件、附件和易损件并保证是原厂生产，以满足设备正常运行的需要。</w:t>
      </w:r>
    </w:p>
    <w:p>
      <w:pPr>
        <w:spacing w:line="360" w:lineRule="exact"/>
        <w:ind w:firstLine="420" w:firstLineChars="200"/>
        <w:rPr>
          <w:rFonts w:ascii="宋体" w:hAnsi="宋体" w:cs="宋体"/>
          <w:color w:val="auto"/>
          <w:szCs w:val="21"/>
        </w:rPr>
      </w:pPr>
      <w:r>
        <w:rPr>
          <w:rFonts w:hint="eastAsia" w:ascii="宋体" w:hAnsi="宋体" w:cs="宋体"/>
          <w:color w:val="auto"/>
          <w:szCs w:val="21"/>
        </w:rPr>
        <w:t>19、不可抗力</w:t>
      </w:r>
    </w:p>
    <w:p>
      <w:pPr>
        <w:pStyle w:val="7"/>
        <w:widowControl w:val="0"/>
        <w:tabs>
          <w:tab w:val="left" w:pos="420"/>
        </w:tabs>
        <w:spacing w:afterLines="0" w:line="360" w:lineRule="exact"/>
        <w:ind w:left="0" w:firstLine="420" w:firstLineChars="200"/>
        <w:jc w:val="both"/>
        <w:rPr>
          <w:rFonts w:ascii="宋体" w:hAnsi="宋体" w:cs="宋体"/>
          <w:color w:val="auto"/>
          <w:sz w:val="21"/>
          <w:szCs w:val="21"/>
        </w:rPr>
      </w:pPr>
      <w:r>
        <w:rPr>
          <w:rFonts w:hint="eastAsia" w:ascii="宋体" w:hAnsi="宋体" w:cs="宋体"/>
          <w:color w:val="auto"/>
          <w:sz w:val="21"/>
          <w:szCs w:val="21"/>
        </w:rPr>
        <w:t>19.1如果双方中任何一方由于战争、严重火灾、水灾、台风和地震以及其它经双方同意属于不可抗力的事故，致使合同履行受阻时，履行合同的期限应予延长，延长的期限应相当于事故所影响的时间。</w:t>
      </w:r>
    </w:p>
    <w:p>
      <w:pPr>
        <w:pStyle w:val="7"/>
        <w:widowControl w:val="0"/>
        <w:tabs>
          <w:tab w:val="left" w:pos="420"/>
        </w:tabs>
        <w:spacing w:afterLines="0" w:line="360" w:lineRule="exact"/>
        <w:ind w:left="0" w:firstLine="420" w:firstLineChars="200"/>
        <w:jc w:val="both"/>
        <w:rPr>
          <w:rFonts w:ascii="宋体" w:hAnsi="宋体" w:cs="宋体"/>
          <w:color w:val="auto"/>
          <w:sz w:val="21"/>
          <w:szCs w:val="21"/>
        </w:rPr>
      </w:pPr>
      <w:r>
        <w:rPr>
          <w:rFonts w:hint="eastAsia" w:ascii="宋体" w:hAnsi="宋体" w:cs="宋体"/>
          <w:color w:val="auto"/>
          <w:sz w:val="21"/>
          <w:szCs w:val="21"/>
        </w:rPr>
        <w:t>19.2受事故影响的一方应在不可抗力的事故发生后尽快以电报或电传通知另一方，并在事故发生后14天内，将有关部门出具的证明文件用挂号信航寄给或送给另一方。如果不可抗力影响时间延续120天以上的， 双方应通过友好协商在合理的时间内达成进一步履行合同的协议。</w:t>
      </w:r>
    </w:p>
    <w:p>
      <w:pPr>
        <w:pStyle w:val="16"/>
        <w:widowControl/>
        <w:numPr>
          <w:ilvl w:val="0"/>
          <w:numId w:val="7"/>
        </w:numPr>
        <w:spacing w:line="360" w:lineRule="exact"/>
        <w:ind w:left="0" w:firstLine="482"/>
        <w:textAlignment w:val="baseline"/>
        <w:rPr>
          <w:rFonts w:ascii="宋体" w:hAnsi="宋体" w:cs="宋体"/>
          <w:color w:val="auto"/>
          <w:sz w:val="21"/>
          <w:szCs w:val="21"/>
        </w:rPr>
      </w:pPr>
      <w:r>
        <w:rPr>
          <w:rFonts w:hint="eastAsia" w:ascii="宋体" w:hAnsi="宋体" w:cs="宋体"/>
          <w:color w:val="auto"/>
          <w:sz w:val="21"/>
          <w:szCs w:val="21"/>
        </w:rPr>
        <w:t>其他</w:t>
      </w:r>
    </w:p>
    <w:p>
      <w:pPr>
        <w:pStyle w:val="16"/>
        <w:spacing w:line="360" w:lineRule="exact"/>
        <w:ind w:firstLine="482"/>
        <w:rPr>
          <w:color w:val="auto"/>
          <w:sz w:val="21"/>
          <w:szCs w:val="21"/>
        </w:rPr>
      </w:pPr>
      <w:r>
        <w:rPr>
          <w:rFonts w:hint="eastAsia" w:ascii="宋体" w:hAnsi="宋体" w:cs="宋体"/>
          <w:color w:val="auto"/>
          <w:sz w:val="21"/>
          <w:szCs w:val="21"/>
        </w:rPr>
        <w:t>乙方应无条件配合总包智能化施工单位，做好后续兼容、配套、对接等工作，免费开放相关端口。</w:t>
      </w:r>
    </w:p>
    <w:p>
      <w:pPr>
        <w:spacing w:line="360" w:lineRule="exact"/>
        <w:ind w:firstLine="200"/>
        <w:rPr>
          <w:rFonts w:ascii="宋体" w:hAnsi="宋体" w:cs="宋体"/>
          <w:color w:val="auto"/>
          <w:szCs w:val="21"/>
        </w:rPr>
      </w:pPr>
    </w:p>
    <w:p>
      <w:pPr>
        <w:spacing w:line="360" w:lineRule="exact"/>
        <w:ind w:firstLine="200"/>
        <w:rPr>
          <w:rFonts w:ascii="宋体" w:hAnsi="宋体" w:cs="宋体"/>
          <w:color w:val="auto"/>
          <w:szCs w:val="21"/>
        </w:rPr>
      </w:pPr>
      <w:r>
        <w:rPr>
          <w:rFonts w:hint="eastAsia" w:ascii="宋体" w:hAnsi="宋体" w:cs="宋体"/>
          <w:color w:val="auto"/>
          <w:szCs w:val="21"/>
        </w:rPr>
        <w:t>（注：在正式签约时，根据上述精神应拟就更为详尽的合同书）</w:t>
      </w:r>
    </w:p>
    <w:p>
      <w:pPr>
        <w:spacing w:line="360" w:lineRule="exact"/>
        <w:ind w:firstLine="420" w:firstLineChars="200"/>
        <w:rPr>
          <w:rFonts w:ascii="宋体" w:hAnsi="宋体" w:cs="宋体"/>
          <w:color w:val="auto"/>
          <w:spacing w:val="30"/>
          <w:sz w:val="20"/>
          <w:szCs w:val="20"/>
        </w:rPr>
      </w:pPr>
      <w:r>
        <w:rPr>
          <w:rFonts w:hint="eastAsia" w:ascii="宋体" w:hAnsi="宋体" w:cs="宋体"/>
          <w:color w:val="auto"/>
          <w:szCs w:val="21"/>
        </w:rPr>
        <w:br w:type="page"/>
      </w:r>
      <w:r>
        <w:rPr>
          <w:rFonts w:hint="eastAsia" w:ascii="宋体" w:hAnsi="宋体" w:cs="宋体"/>
          <w:color w:val="auto"/>
          <w:sz w:val="20"/>
          <w:szCs w:val="20"/>
        </w:rPr>
        <w:t>附件1：廉政合同（格式）</w:t>
      </w:r>
    </w:p>
    <w:p>
      <w:pPr>
        <w:spacing w:line="360" w:lineRule="exact"/>
        <w:ind w:firstLine="482" w:firstLineChars="200"/>
        <w:jc w:val="center"/>
        <w:rPr>
          <w:rFonts w:ascii="宋体" w:hAnsi="宋体" w:cs="宋体"/>
          <w:b/>
          <w:bCs/>
          <w:color w:val="auto"/>
          <w:sz w:val="24"/>
          <w:szCs w:val="24"/>
        </w:rPr>
      </w:pPr>
      <w:r>
        <w:rPr>
          <w:rFonts w:hint="eastAsia" w:ascii="宋体" w:hAnsi="宋体" w:cs="宋体"/>
          <w:b/>
          <w:bCs/>
          <w:color w:val="auto"/>
          <w:sz w:val="24"/>
          <w:szCs w:val="24"/>
        </w:rPr>
        <w:t>廉政合同</w:t>
      </w:r>
    </w:p>
    <w:p>
      <w:pPr>
        <w:spacing w:line="360" w:lineRule="exact"/>
        <w:ind w:firstLine="400" w:firstLineChars="200"/>
        <w:rPr>
          <w:rFonts w:ascii="宋体" w:hAnsi="宋体" w:cs="宋体"/>
          <w:color w:val="auto"/>
          <w:sz w:val="20"/>
          <w:szCs w:val="20"/>
        </w:rPr>
      </w:pPr>
    </w:p>
    <w:p>
      <w:pPr>
        <w:spacing w:line="360" w:lineRule="exact"/>
        <w:ind w:firstLine="420" w:firstLineChars="200"/>
        <w:rPr>
          <w:rFonts w:ascii="宋体" w:hAnsi="宋体" w:cs="宋体"/>
          <w:color w:val="auto"/>
          <w:szCs w:val="21"/>
        </w:rPr>
      </w:pPr>
      <w:r>
        <w:rPr>
          <w:rFonts w:hint="eastAsia" w:ascii="宋体" w:hAnsi="宋体" w:cs="宋体"/>
          <w:color w:val="auto"/>
          <w:szCs w:val="21"/>
        </w:rPr>
        <w:t xml:space="preserve">甲方 </w:t>
      </w:r>
      <w:r>
        <w:rPr>
          <w:rFonts w:hint="eastAsia" w:ascii="宋体" w:hAnsi="宋体" w:cs="宋体"/>
          <w:color w:val="auto"/>
          <w:szCs w:val="21"/>
          <w:u w:val="single"/>
        </w:rPr>
        <w:t>：浙江中成建工集团有限公司</w:t>
      </w:r>
    </w:p>
    <w:p>
      <w:pPr>
        <w:spacing w:line="360" w:lineRule="exact"/>
        <w:ind w:firstLine="420" w:firstLineChars="200"/>
        <w:rPr>
          <w:rFonts w:ascii="宋体" w:hAnsi="宋体" w:cs="宋体"/>
          <w:color w:val="auto"/>
          <w:szCs w:val="21"/>
        </w:rPr>
      </w:pPr>
      <w:r>
        <w:rPr>
          <w:rFonts w:hint="eastAsia" w:ascii="宋体" w:hAnsi="宋体" w:cs="宋体"/>
          <w:color w:val="auto"/>
          <w:szCs w:val="21"/>
        </w:rPr>
        <w:t xml:space="preserve">乙方 ： </w:t>
      </w:r>
      <w:r>
        <w:rPr>
          <w:rFonts w:hint="eastAsia" w:ascii="宋体" w:hAnsi="宋体" w:cs="宋体"/>
          <w:color w:val="auto"/>
          <w:szCs w:val="21"/>
          <w:u w:val="single"/>
        </w:rPr>
        <w:t xml:space="preserve">              </w:t>
      </w:r>
      <w:r>
        <w:rPr>
          <w:rFonts w:hint="eastAsia" w:ascii="宋体" w:hAnsi="宋体" w:cs="宋体"/>
          <w:color w:val="auto"/>
          <w:szCs w:val="21"/>
        </w:rPr>
        <w:t xml:space="preserve">（承包人） </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为加强工程建设中的廉政建设，规范工程建设过程中甲、乙双方的各项活动，防止发生各种谋取不正当利益的违法违纪行为，保护国家、集体和当事人的合法权益，根据国家有关工程建设的法律法规和廉政建设责任制规定，特订立本廉政合同。</w:t>
      </w:r>
    </w:p>
    <w:p>
      <w:pPr>
        <w:spacing w:line="360" w:lineRule="exact"/>
        <w:ind w:firstLine="420" w:firstLineChars="200"/>
        <w:rPr>
          <w:rFonts w:ascii="宋体" w:hAnsi="宋体" w:cs="宋体"/>
          <w:color w:val="auto"/>
          <w:szCs w:val="21"/>
        </w:rPr>
      </w:pPr>
      <w:r>
        <w:rPr>
          <w:rFonts w:hint="eastAsia" w:ascii="宋体" w:hAnsi="宋体" w:cs="宋体"/>
          <w:color w:val="auto"/>
          <w:szCs w:val="21"/>
        </w:rPr>
        <w:t>第一条 甲乙双方的责任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（一）应严格遵守国家关于市场准入、项目招标投标、工程建设、市场活动的有关法律、法规，相关政策，以及廉政建设的各项规定。</w:t>
      </w:r>
    </w:p>
    <w:p>
      <w:pPr>
        <w:spacing w:line="360" w:lineRule="exact"/>
        <w:ind w:firstLine="420" w:firstLineChars="200"/>
        <w:rPr>
          <w:rFonts w:ascii="宋体" w:hAnsi="宋体" w:cs="宋体"/>
          <w:color w:val="auto"/>
          <w:szCs w:val="21"/>
        </w:rPr>
      </w:pPr>
      <w:r>
        <w:rPr>
          <w:rFonts w:hint="eastAsia" w:ascii="宋体" w:hAnsi="宋体" w:cs="宋体"/>
          <w:color w:val="auto"/>
          <w:szCs w:val="21"/>
        </w:rPr>
        <w:t>（二）严格执行</w:t>
      </w:r>
      <w:r>
        <w:rPr>
          <w:rFonts w:hint="eastAsia" w:ascii="宋体" w:hAnsi="宋体" w:cs="宋体"/>
          <w:color w:val="auto"/>
          <w:kern w:val="58"/>
          <w:szCs w:val="21"/>
        </w:rPr>
        <w:t>绍兴市中医院改扩建工程EPC总承包内纯水项目（含血透供水系统）</w:t>
      </w:r>
      <w:r>
        <w:rPr>
          <w:rFonts w:hint="eastAsia" w:ascii="宋体" w:hAnsi="宋体" w:cs="宋体"/>
          <w:color w:val="auto"/>
          <w:szCs w:val="21"/>
        </w:rPr>
        <w:t>供货协议书文件，自觉按协议书办事。</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（三）业务活动必须坚持公开、公平、公正、诚信、透明的原则（除法律法规另有规定者外），不得为获取不正当的利益，损害国家、集体和对方利益，不得违反工程建设管理的规章制度。</w:t>
      </w:r>
    </w:p>
    <w:p>
      <w:pPr>
        <w:spacing w:line="360" w:lineRule="exact"/>
        <w:ind w:firstLine="420" w:firstLineChars="200"/>
        <w:rPr>
          <w:rFonts w:ascii="宋体" w:hAnsi="宋体" w:cs="宋体"/>
          <w:color w:val="auto"/>
          <w:szCs w:val="21"/>
        </w:rPr>
      </w:pPr>
      <w:r>
        <w:rPr>
          <w:rFonts w:hint="eastAsia" w:ascii="宋体" w:hAnsi="宋体" w:cs="宋体"/>
          <w:color w:val="auto"/>
          <w:szCs w:val="21"/>
        </w:rPr>
        <w:t>（四）发现对方在业务活动中有违规、违纪、违法行为的，应及时提醒对方，情节严重的，应向其上级主管部门或纪检监察、司法等有关机关举报。</w:t>
      </w:r>
    </w:p>
    <w:p>
      <w:pPr>
        <w:spacing w:line="360" w:lineRule="exact"/>
        <w:ind w:firstLine="420" w:firstLineChars="200"/>
        <w:rPr>
          <w:rFonts w:ascii="宋体" w:hAnsi="宋体" w:cs="宋体"/>
          <w:color w:val="auto"/>
          <w:szCs w:val="21"/>
        </w:rPr>
      </w:pPr>
      <w:r>
        <w:rPr>
          <w:rFonts w:hint="eastAsia" w:ascii="宋体" w:hAnsi="宋体" w:cs="宋体"/>
          <w:color w:val="auto"/>
          <w:szCs w:val="21"/>
        </w:rPr>
        <w:t>第二条 甲方的责任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甲方的领导和从事该建设工程项目的工作人员，在工程建设的事前、事中、事后应遵守以下规定：</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（一）不准向乙方和相关单位索要或接受回扣、礼金、有价证券、贵重物品和好处费、感谢费等。</w:t>
      </w:r>
    </w:p>
    <w:p>
      <w:pPr>
        <w:spacing w:line="360" w:lineRule="exact"/>
        <w:ind w:firstLine="420" w:firstLineChars="200"/>
        <w:rPr>
          <w:rFonts w:ascii="宋体" w:hAnsi="宋体" w:cs="宋体"/>
          <w:color w:val="auto"/>
          <w:szCs w:val="21"/>
        </w:rPr>
      </w:pPr>
      <w:r>
        <w:rPr>
          <w:rFonts w:hint="eastAsia" w:ascii="宋体" w:hAnsi="宋体" w:cs="宋体"/>
          <w:color w:val="auto"/>
          <w:szCs w:val="21"/>
        </w:rPr>
        <w:t>（二）不准在乙方和相关单位报销任何应由甲方或个人支付的费用。</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（三）不准要求、暗示或接受乙方和相关单位为个人装修住房、婚丧嫁娶、配偶子女的工作安排以及出国（境）、旅游等提供方便。</w:t>
      </w:r>
    </w:p>
    <w:p>
      <w:pPr>
        <w:spacing w:line="360" w:lineRule="exact"/>
        <w:ind w:firstLine="420" w:firstLineChars="200"/>
        <w:rPr>
          <w:rFonts w:ascii="宋体" w:hAnsi="宋体" w:cs="宋体"/>
          <w:color w:val="auto"/>
          <w:szCs w:val="21"/>
        </w:rPr>
      </w:pPr>
      <w:r>
        <w:rPr>
          <w:rFonts w:hint="eastAsia" w:ascii="宋体" w:hAnsi="宋体" w:cs="宋体"/>
          <w:color w:val="auto"/>
          <w:szCs w:val="21"/>
        </w:rPr>
        <w:t>（四）不准参加有可能影响公正执行公务的乙方和相关单位的宴请、娱乐等活动。</w:t>
      </w:r>
    </w:p>
    <w:p>
      <w:pPr>
        <w:spacing w:line="360" w:lineRule="exact"/>
        <w:ind w:firstLine="420" w:firstLineChars="200"/>
        <w:rPr>
          <w:rFonts w:ascii="宋体" w:hAnsi="宋体" w:cs="宋体"/>
          <w:color w:val="auto"/>
          <w:szCs w:val="21"/>
        </w:rPr>
      </w:pPr>
      <w:r>
        <w:rPr>
          <w:rFonts w:hint="eastAsia" w:ascii="宋体" w:hAnsi="宋体" w:cs="宋体"/>
          <w:color w:val="auto"/>
          <w:szCs w:val="21"/>
        </w:rPr>
        <w:t>（五）不准向乙方和相关单位介绍或为配偶、子女、亲属参与同甲方钢筋供货合同有关的业务等活动。不得以任何理由要求乙方和相关单位在生产过程中使用某种产品、材料和设备。</w:t>
      </w:r>
    </w:p>
    <w:p>
      <w:pPr>
        <w:spacing w:line="360" w:lineRule="exact"/>
        <w:ind w:firstLine="420" w:firstLineChars="200"/>
        <w:rPr>
          <w:rFonts w:ascii="宋体" w:hAnsi="宋体" w:cs="宋体"/>
          <w:color w:val="auto"/>
          <w:szCs w:val="21"/>
        </w:rPr>
      </w:pPr>
      <w:r>
        <w:rPr>
          <w:rFonts w:hint="eastAsia" w:ascii="宋体" w:hAnsi="宋体" w:cs="宋体"/>
          <w:color w:val="auto"/>
          <w:szCs w:val="21"/>
        </w:rPr>
        <w:t>第三条 乙方的责任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应与甲方保持正常的业务交往，按照有关法律法规和程序开展业务工作，严格执行工程建设的有关方针、政策，尤其是有关强制性标准和规范，并遵守以下规定：</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（一）不准以任何理由向甲方及其工作人员索要、接受或赠送礼金、有价证券、贵重物品及回扣、好处费、感谢费等。</w:t>
      </w:r>
    </w:p>
    <w:p>
      <w:pPr>
        <w:spacing w:line="360" w:lineRule="exact"/>
        <w:ind w:firstLine="420" w:firstLineChars="200"/>
        <w:rPr>
          <w:rFonts w:ascii="宋体" w:hAnsi="宋体" w:cs="宋体"/>
          <w:color w:val="auto"/>
          <w:szCs w:val="21"/>
        </w:rPr>
      </w:pPr>
      <w:r>
        <w:rPr>
          <w:rFonts w:hint="eastAsia" w:ascii="宋体" w:hAnsi="宋体" w:cs="宋体"/>
          <w:color w:val="auto"/>
          <w:szCs w:val="21"/>
        </w:rPr>
        <w:t>（二）不准以任何理由为甲方和相关单位报销应由对方或个人支付的费用。</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（三）不准接受或暗示为甲方、相关单位或个人装修住房、婚丧嫁娶、配偶子女的工作安排以及出国（境）、旅游等提供方便。</w:t>
      </w:r>
    </w:p>
    <w:p>
      <w:pPr>
        <w:spacing w:line="360" w:lineRule="exact"/>
        <w:ind w:firstLine="420" w:firstLineChars="200"/>
        <w:rPr>
          <w:rFonts w:ascii="宋体" w:hAnsi="宋体" w:cs="宋体"/>
          <w:color w:val="auto"/>
          <w:szCs w:val="21"/>
        </w:rPr>
      </w:pPr>
      <w:r>
        <w:rPr>
          <w:rFonts w:hint="eastAsia" w:ascii="宋体" w:hAnsi="宋体" w:cs="宋体"/>
          <w:color w:val="auto"/>
          <w:szCs w:val="21"/>
        </w:rPr>
        <w:t>（四）不准以任何理由为甲方、相关单位或个人组织有可能影响公正执行公务的宴请、健身、娱乐等活动。</w:t>
      </w:r>
    </w:p>
    <w:p>
      <w:pPr>
        <w:spacing w:line="360" w:lineRule="exact"/>
        <w:ind w:firstLine="420" w:firstLineChars="200"/>
        <w:rPr>
          <w:rFonts w:ascii="宋体" w:hAnsi="宋体" w:cs="宋体"/>
          <w:color w:val="auto"/>
          <w:szCs w:val="21"/>
        </w:rPr>
      </w:pPr>
      <w:r>
        <w:rPr>
          <w:rFonts w:hint="eastAsia" w:ascii="宋体" w:hAnsi="宋体" w:cs="宋体"/>
          <w:color w:val="auto"/>
          <w:szCs w:val="21"/>
        </w:rPr>
        <w:t>第四条 违约责任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一）甲方工作人员有违反本协议第一、二条责任行为的，按照管理权限，依据有关法律法规和规定给予党纪、政纪处分或组织处理；涉嫌犯罪的，移交司法机关追究刑事责任；给乙方单位造成经济损失的，应予以赔偿。</w:t>
      </w:r>
    </w:p>
    <w:p>
      <w:pPr>
        <w:spacing w:line="360" w:lineRule="exact"/>
        <w:ind w:firstLine="420" w:firstLineChars="200"/>
        <w:rPr>
          <w:rFonts w:ascii="宋体" w:hAnsi="宋体" w:cs="宋体"/>
          <w:color w:val="auto"/>
          <w:szCs w:val="21"/>
        </w:rPr>
      </w:pPr>
      <w:r>
        <w:rPr>
          <w:rFonts w:hint="eastAsia" w:ascii="宋体" w:hAnsi="宋体" w:cs="宋体"/>
          <w:color w:val="auto"/>
          <w:szCs w:val="21"/>
        </w:rPr>
        <w:t>（二）乙方工作人员有违反本协议第一、三条责任行为的，按照管理权限，依据有关法律法规和规定给予党纪、政纪处分或组织处理；涉嫌犯罪的，移交司法机关追究刑事责任；给甲方单位造成经济损失的，应予以赔偿。</w:t>
      </w:r>
    </w:p>
    <w:p>
      <w:pPr>
        <w:spacing w:line="360" w:lineRule="exact"/>
        <w:ind w:firstLine="420" w:firstLineChars="200"/>
        <w:rPr>
          <w:rFonts w:ascii="宋体" w:hAnsi="宋体" w:cs="宋体"/>
          <w:color w:val="auto"/>
          <w:szCs w:val="21"/>
        </w:rPr>
      </w:pPr>
      <w:r>
        <w:rPr>
          <w:rFonts w:hint="eastAsia" w:ascii="宋体" w:hAnsi="宋体" w:cs="宋体"/>
          <w:color w:val="auto"/>
          <w:szCs w:val="21"/>
        </w:rPr>
        <w:t>第五条 本合同与协议书具有同等法律效力。经双方签字盖章后立即生效。</w:t>
      </w:r>
    </w:p>
    <w:p>
      <w:pPr>
        <w:spacing w:line="360" w:lineRule="exact"/>
        <w:ind w:firstLine="420" w:firstLineChars="200"/>
        <w:rPr>
          <w:rFonts w:ascii="宋体" w:hAnsi="宋体" w:cs="宋体"/>
          <w:color w:val="auto"/>
          <w:szCs w:val="21"/>
        </w:rPr>
      </w:pPr>
      <w:r>
        <w:rPr>
          <w:rFonts w:hint="eastAsia" w:ascii="宋体" w:hAnsi="宋体" w:cs="宋体"/>
          <w:color w:val="auto"/>
          <w:szCs w:val="21"/>
        </w:rPr>
        <w:t>第六条 本合同的有效期同主合同。</w:t>
      </w:r>
    </w:p>
    <w:p>
      <w:pPr>
        <w:spacing w:line="360" w:lineRule="exact"/>
        <w:ind w:firstLine="420" w:firstLineChars="200"/>
        <w:rPr>
          <w:rFonts w:ascii="宋体" w:hAnsi="宋体" w:cs="宋体"/>
          <w:color w:val="auto"/>
          <w:szCs w:val="21"/>
        </w:rPr>
      </w:pPr>
      <w:r>
        <w:rPr>
          <w:rFonts w:hint="eastAsia" w:ascii="宋体" w:hAnsi="宋体" w:cs="宋体"/>
          <w:color w:val="auto"/>
          <w:szCs w:val="21"/>
        </w:rPr>
        <w:t>第七条 本合同正副本份数同主合同。</w:t>
      </w:r>
    </w:p>
    <w:p>
      <w:pPr>
        <w:spacing w:line="360" w:lineRule="exact"/>
        <w:ind w:firstLine="420" w:firstLineChars="200"/>
        <w:rPr>
          <w:rFonts w:ascii="宋体" w:hAnsi="宋体" w:cs="宋体"/>
          <w:color w:val="auto"/>
          <w:szCs w:val="21"/>
        </w:rPr>
      </w:pPr>
    </w:p>
    <w:p>
      <w:pPr>
        <w:tabs>
          <w:tab w:val="left" w:pos="3780"/>
        </w:tabs>
        <w:spacing w:line="360" w:lineRule="exact"/>
        <w:ind w:firstLine="420" w:firstLineChars="200"/>
        <w:rPr>
          <w:rFonts w:ascii="宋体" w:hAnsi="宋体" w:cs="宋体"/>
          <w:color w:val="auto"/>
          <w:szCs w:val="21"/>
        </w:rPr>
      </w:pPr>
      <w:r>
        <w:rPr>
          <w:rFonts w:hint="eastAsia" w:ascii="宋体" w:hAnsi="宋体" w:cs="宋体"/>
          <w:color w:val="auto"/>
          <w:szCs w:val="21"/>
        </w:rPr>
        <w:t>甲方：</w:t>
      </w:r>
      <w:r>
        <w:rPr>
          <w:rFonts w:hint="eastAsia" w:ascii="宋体" w:hAnsi="宋体" w:cs="宋体"/>
          <w:color w:val="auto"/>
          <w:szCs w:val="21"/>
          <w:u w:val="single"/>
        </w:rPr>
        <w:t>浙江中成建工集团有限公司</w:t>
      </w:r>
      <w:r>
        <w:rPr>
          <w:rFonts w:hint="eastAsia" w:ascii="宋体" w:hAnsi="宋体" w:cs="宋体"/>
          <w:color w:val="auto"/>
          <w:szCs w:val="21"/>
        </w:rPr>
        <w:t>（盖章）    乙方：</w:t>
      </w:r>
      <w:r>
        <w:rPr>
          <w:rFonts w:hint="eastAsia" w:ascii="宋体" w:hAnsi="宋体" w:cs="宋体"/>
          <w:color w:val="auto"/>
          <w:szCs w:val="21"/>
          <w:u w:val="single"/>
        </w:rPr>
        <w:t xml:space="preserve">                </w:t>
      </w:r>
      <w:r>
        <w:rPr>
          <w:rFonts w:hint="eastAsia" w:ascii="宋体" w:hAnsi="宋体" w:cs="宋体"/>
          <w:color w:val="auto"/>
          <w:szCs w:val="21"/>
        </w:rPr>
        <w:t>（盖章）</w:t>
      </w:r>
    </w:p>
    <w:p>
      <w:pPr>
        <w:spacing w:line="360" w:lineRule="exact"/>
        <w:ind w:firstLine="420" w:firstLineChars="200"/>
        <w:rPr>
          <w:rFonts w:ascii="宋体" w:hAnsi="宋体" w:cs="宋体"/>
          <w:color w:val="auto"/>
          <w:szCs w:val="21"/>
          <w:u w:val="single"/>
        </w:rPr>
      </w:pPr>
    </w:p>
    <w:p>
      <w:pPr>
        <w:spacing w:line="360" w:lineRule="exact"/>
        <w:ind w:firstLine="420" w:firstLineChars="200"/>
        <w:rPr>
          <w:rFonts w:ascii="宋体" w:hAnsi="宋体" w:cs="宋体"/>
          <w:color w:val="auto"/>
          <w:szCs w:val="21"/>
        </w:rPr>
      </w:pPr>
      <w:r>
        <w:rPr>
          <w:rFonts w:hint="eastAsia" w:ascii="宋体" w:hAnsi="宋体" w:cs="宋体"/>
          <w:color w:val="auto"/>
          <w:szCs w:val="21"/>
        </w:rPr>
        <w:t>法定代表人或                              法定代表人或</w:t>
      </w:r>
    </w:p>
    <w:p>
      <w:pPr>
        <w:spacing w:line="360" w:lineRule="exact"/>
        <w:ind w:firstLine="420" w:firstLineChars="200"/>
        <w:rPr>
          <w:rFonts w:ascii="宋体" w:hAnsi="宋体" w:cs="宋体"/>
          <w:color w:val="auto"/>
          <w:szCs w:val="21"/>
        </w:rPr>
      </w:pPr>
      <w:r>
        <w:rPr>
          <w:rFonts w:hint="eastAsia" w:ascii="宋体" w:hAnsi="宋体" w:cs="宋体"/>
          <w:color w:val="auto"/>
          <w:szCs w:val="21"/>
        </w:rPr>
        <w:t>其委托代理人：</w:t>
      </w:r>
      <w:r>
        <w:rPr>
          <w:rFonts w:hint="eastAsia" w:ascii="宋体" w:hAnsi="宋体" w:cs="宋体"/>
          <w:color w:val="auto"/>
          <w:szCs w:val="21"/>
          <w:u w:val="single"/>
        </w:rPr>
        <w:t xml:space="preserve">         </w:t>
      </w:r>
      <w:r>
        <w:rPr>
          <w:rFonts w:hint="eastAsia" w:ascii="宋体" w:hAnsi="宋体" w:cs="宋体"/>
          <w:color w:val="auto"/>
          <w:szCs w:val="21"/>
        </w:rPr>
        <w:t>（签字）           其委托代理人：</w:t>
      </w:r>
      <w:r>
        <w:rPr>
          <w:rFonts w:hint="eastAsia" w:ascii="宋体" w:hAnsi="宋体" w:cs="宋体"/>
          <w:color w:val="auto"/>
          <w:szCs w:val="21"/>
          <w:u w:val="single"/>
        </w:rPr>
        <w:t xml:space="preserve">        </w:t>
      </w:r>
      <w:r>
        <w:rPr>
          <w:rFonts w:hint="eastAsia" w:ascii="宋体" w:hAnsi="宋体" w:cs="宋体"/>
          <w:color w:val="auto"/>
          <w:szCs w:val="21"/>
        </w:rPr>
        <w:t>（签字）</w:t>
      </w: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日期：      年     月     日              日期：     年     月       日</w:t>
      </w:r>
    </w:p>
    <w:p>
      <w:pPr>
        <w:spacing w:line="360" w:lineRule="exact"/>
        <w:ind w:firstLine="420" w:firstLineChars="200"/>
        <w:rPr>
          <w:rFonts w:ascii="宋体" w:hAnsi="宋体" w:cs="宋体"/>
          <w:color w:val="auto"/>
          <w:sz w:val="20"/>
          <w:szCs w:val="20"/>
        </w:rPr>
      </w:pPr>
      <w:r>
        <w:rPr>
          <w:rFonts w:hint="eastAsia" w:ascii="宋体" w:hAnsi="宋体" w:cs="宋体"/>
          <w:color w:val="auto"/>
          <w:szCs w:val="21"/>
        </w:rPr>
        <w:br w:type="page"/>
      </w:r>
    </w:p>
    <w:p>
      <w:pPr>
        <w:pStyle w:val="4"/>
        <w:adjustRightInd w:val="0"/>
        <w:spacing w:line="360" w:lineRule="exact"/>
        <w:ind w:firstLine="402"/>
        <w:textAlignment w:val="baseline"/>
        <w:rPr>
          <w:rFonts w:ascii="宋体" w:hAnsi="宋体" w:cs="宋体"/>
          <w:color w:val="auto"/>
          <w:sz w:val="20"/>
          <w:szCs w:val="20"/>
        </w:rPr>
      </w:pPr>
      <w:r>
        <w:rPr>
          <w:rFonts w:hint="eastAsia" w:ascii="宋体" w:hAnsi="宋体" w:cs="宋体"/>
          <w:color w:val="auto"/>
          <w:sz w:val="20"/>
          <w:szCs w:val="20"/>
        </w:rPr>
        <w:t>附件2：履约保函（格式）</w:t>
      </w:r>
    </w:p>
    <w:p>
      <w:pPr>
        <w:snapToGrid w:val="0"/>
        <w:spacing w:line="360" w:lineRule="exact"/>
        <w:ind w:firstLine="400" w:firstLineChars="200"/>
        <w:rPr>
          <w:rFonts w:ascii="宋体" w:hAnsi="宋体" w:cs="宋体"/>
          <w:color w:val="auto"/>
          <w:sz w:val="20"/>
          <w:szCs w:val="20"/>
        </w:rPr>
      </w:pPr>
    </w:p>
    <w:p>
      <w:pPr>
        <w:spacing w:line="360" w:lineRule="exact"/>
        <w:ind w:firstLine="482" w:firstLineChars="200"/>
        <w:jc w:val="center"/>
        <w:rPr>
          <w:rFonts w:ascii="宋体" w:hAnsi="宋体" w:cs="宋体"/>
          <w:b/>
          <w:bCs/>
          <w:color w:val="auto"/>
          <w:sz w:val="24"/>
          <w:szCs w:val="24"/>
        </w:rPr>
      </w:pPr>
      <w:r>
        <w:rPr>
          <w:rFonts w:hint="eastAsia" w:ascii="宋体" w:hAnsi="宋体" w:cs="宋体"/>
          <w:b/>
          <w:bCs/>
          <w:color w:val="auto"/>
          <w:sz w:val="24"/>
          <w:szCs w:val="24"/>
        </w:rPr>
        <w:t>履约保函</w:t>
      </w:r>
    </w:p>
    <w:p>
      <w:pPr>
        <w:spacing w:line="360" w:lineRule="exact"/>
        <w:ind w:firstLine="402" w:firstLineChars="200"/>
        <w:rPr>
          <w:rFonts w:ascii="宋体" w:hAnsi="宋体" w:cs="宋体"/>
          <w:b/>
          <w:color w:val="auto"/>
          <w:sz w:val="20"/>
          <w:szCs w:val="20"/>
          <w:u w:val="single"/>
        </w:rPr>
      </w:pPr>
    </w:p>
    <w:p>
      <w:pPr>
        <w:spacing w:line="360" w:lineRule="exact"/>
        <w:ind w:firstLine="420" w:firstLineChars="200"/>
        <w:rPr>
          <w:rFonts w:ascii="宋体" w:hAnsi="宋体" w:cs="宋体"/>
          <w:b/>
          <w:color w:val="auto"/>
          <w:szCs w:val="21"/>
        </w:rPr>
      </w:pPr>
      <w:r>
        <w:rPr>
          <w:rFonts w:hint="eastAsia" w:ascii="宋体" w:hAnsi="宋体" w:cs="宋体"/>
          <w:color w:val="auto"/>
          <w:szCs w:val="21"/>
          <w:u w:val="single"/>
        </w:rPr>
        <w:t>浙江中成建工集团有限公司</w:t>
      </w:r>
      <w:r>
        <w:rPr>
          <w:rFonts w:hint="eastAsia" w:ascii="宋体" w:hAnsi="宋体" w:cs="宋体"/>
          <w:b/>
          <w:color w:val="auto"/>
          <w:szCs w:val="21"/>
        </w:rPr>
        <w:t>：</w:t>
      </w:r>
    </w:p>
    <w:p>
      <w:pPr>
        <w:spacing w:line="360" w:lineRule="exact"/>
        <w:ind w:firstLine="420" w:firstLineChars="200"/>
        <w:rPr>
          <w:color w:val="auto"/>
          <w:szCs w:val="21"/>
        </w:rPr>
      </w:pPr>
      <w:r>
        <w:rPr>
          <w:rFonts w:hint="eastAsia" w:ascii="宋体" w:hAnsi="宋体" w:cs="宋体"/>
          <w:color w:val="auto"/>
          <w:szCs w:val="21"/>
        </w:rPr>
        <w:t>鉴于</w:t>
      </w:r>
      <w:r>
        <w:rPr>
          <w:rFonts w:hint="eastAsia" w:ascii="宋体" w:hAnsi="宋体" w:cs="宋体"/>
          <w:color w:val="auto"/>
          <w:szCs w:val="21"/>
          <w:u w:val="single"/>
        </w:rPr>
        <w:t xml:space="preserve">            </w:t>
      </w:r>
      <w:r>
        <w:rPr>
          <w:rFonts w:hint="eastAsia" w:ascii="宋体" w:hAnsi="宋体" w:cs="宋体"/>
          <w:color w:val="auto"/>
          <w:szCs w:val="21"/>
        </w:rPr>
        <w:t>（以下简称“甲方”）接受</w:t>
      </w:r>
      <w:r>
        <w:rPr>
          <w:rFonts w:hint="eastAsia" w:ascii="宋体" w:hAnsi="宋体" w:cs="宋体"/>
          <w:color w:val="auto"/>
          <w:szCs w:val="21"/>
          <w:u w:val="single"/>
        </w:rPr>
        <w:t xml:space="preserve">          </w:t>
      </w:r>
      <w:r>
        <w:rPr>
          <w:rFonts w:hint="eastAsia" w:ascii="宋体" w:hAnsi="宋体" w:cs="宋体"/>
          <w:color w:val="auto"/>
          <w:szCs w:val="21"/>
        </w:rPr>
        <w:t>（以下简称“乙方”）于</w:t>
      </w:r>
      <w:r>
        <w:rPr>
          <w:rFonts w:hint="eastAsia" w:ascii="宋体" w:hAnsi="宋体" w:cs="宋体"/>
          <w:color w:val="auto"/>
          <w:szCs w:val="21"/>
          <w:u w:val="single"/>
        </w:rPr>
        <w:t xml:space="preserve">     </w:t>
      </w:r>
      <w:r>
        <w:rPr>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 xml:space="preserve">日参加 </w:t>
      </w:r>
      <w:r>
        <w:rPr>
          <w:rFonts w:hint="eastAsia" w:ascii="宋体" w:hAnsi="宋体" w:cs="宋体"/>
          <w:color w:val="auto"/>
          <w:szCs w:val="21"/>
          <w:u w:val="single"/>
        </w:rPr>
        <w:t xml:space="preserve">             </w:t>
      </w:r>
      <w:r>
        <w:rPr>
          <w:rFonts w:hint="eastAsia" w:ascii="宋体" w:hAnsi="宋体" w:cs="宋体"/>
          <w:color w:val="auto"/>
          <w:szCs w:val="21"/>
        </w:rPr>
        <w:t>（项目名称）的投标。我方愿意无条件地、不可撤销地就乙方履行与你方订立的合同，向你方提供保函。</w:t>
      </w:r>
    </w:p>
    <w:p>
      <w:pPr>
        <w:spacing w:line="360" w:lineRule="exact"/>
        <w:ind w:firstLine="420" w:firstLineChars="200"/>
        <w:rPr>
          <w:rFonts w:ascii="宋体" w:hAnsi="宋体" w:cs="宋体"/>
          <w:color w:val="auto"/>
          <w:szCs w:val="21"/>
        </w:rPr>
      </w:pPr>
      <w:r>
        <w:rPr>
          <w:rFonts w:hint="eastAsia" w:ascii="宋体" w:hAnsi="宋体" w:cs="宋体"/>
          <w:color w:val="auto"/>
          <w:szCs w:val="21"/>
        </w:rPr>
        <w:t>1.保函金额人民币</w:t>
      </w:r>
      <w:r>
        <w:rPr>
          <w:rFonts w:hint="eastAsia" w:ascii="宋体" w:hAnsi="宋体" w:cs="宋体"/>
          <w:color w:val="auto"/>
          <w:szCs w:val="21"/>
          <w:u w:val="single"/>
        </w:rPr>
        <w:t xml:space="preserve">（大写）              </w:t>
      </w:r>
      <w:r>
        <w:rPr>
          <w:rFonts w:hint="eastAsia" w:ascii="宋体" w:hAnsi="宋体" w:cs="宋体"/>
          <w:color w:val="auto"/>
          <w:szCs w:val="21"/>
        </w:rPr>
        <w:t>元（¥）。</w:t>
      </w:r>
    </w:p>
    <w:p>
      <w:pPr>
        <w:spacing w:line="360" w:lineRule="exact"/>
        <w:ind w:firstLine="420" w:firstLineChars="200"/>
        <w:rPr>
          <w:rFonts w:ascii="宋体" w:hAnsi="宋体" w:cs="宋体"/>
          <w:color w:val="auto"/>
          <w:szCs w:val="21"/>
        </w:rPr>
      </w:pPr>
      <w:r>
        <w:rPr>
          <w:rFonts w:hint="eastAsia" w:ascii="宋体" w:hAnsi="宋体" w:cs="宋体"/>
          <w:color w:val="auto"/>
          <w:szCs w:val="21"/>
        </w:rPr>
        <w:t>2.保函有效期：自甲、乙双方签订的合同协议书生效之日起，至</w:t>
      </w:r>
      <w:r>
        <w:rPr>
          <w:rFonts w:hint="eastAsia" w:ascii="宋体" w:hAnsi="宋体" w:cs="宋体"/>
          <w:color w:val="auto"/>
          <w:szCs w:val="21"/>
          <w:u w:val="single"/>
        </w:rPr>
        <w:t xml:space="preserve">20   </w:t>
      </w:r>
      <w:r>
        <w:rPr>
          <w:rFonts w:hint="eastAsia" w:ascii="宋体" w:hAnsi="宋体" w:cs="宋体"/>
          <w:color w:val="auto"/>
          <w:szCs w:val="21"/>
        </w:rPr>
        <w:t>年</w:t>
      </w:r>
      <w:r>
        <w:rPr>
          <w:rFonts w:hint="eastAsia" w:ascii="宋体" w:hAnsi="宋体" w:cs="宋体"/>
          <w:color w:val="auto"/>
          <w:szCs w:val="21"/>
          <w:u w:val="single"/>
        </w:rPr>
        <w:t xml:space="preserve">   </w:t>
      </w:r>
      <w:r>
        <w:rPr>
          <w:rFonts w:hint="eastAsia" w:ascii="宋体" w:hAnsi="宋体" w:cs="宋体"/>
          <w:color w:val="auto"/>
          <w:szCs w:val="21"/>
        </w:rPr>
        <w:t>月</w:t>
      </w:r>
      <w:r>
        <w:rPr>
          <w:rFonts w:hint="eastAsia" w:ascii="宋体" w:hAnsi="宋体" w:cs="宋体"/>
          <w:color w:val="auto"/>
          <w:szCs w:val="21"/>
          <w:u w:val="single"/>
        </w:rPr>
        <w:t xml:space="preserve">   </w:t>
      </w:r>
      <w:r>
        <w:rPr>
          <w:rFonts w:hint="eastAsia" w:ascii="宋体" w:hAnsi="宋体" w:cs="宋体"/>
          <w:color w:val="auto"/>
          <w:szCs w:val="21"/>
        </w:rPr>
        <w:t>日止。</w:t>
      </w:r>
    </w:p>
    <w:p>
      <w:pPr>
        <w:spacing w:line="360" w:lineRule="exact"/>
        <w:ind w:firstLine="420" w:firstLineChars="200"/>
        <w:rPr>
          <w:rFonts w:ascii="宋体" w:hAnsi="宋体" w:cs="宋体"/>
          <w:color w:val="auto"/>
          <w:szCs w:val="21"/>
        </w:rPr>
      </w:pPr>
      <w:r>
        <w:rPr>
          <w:rFonts w:hint="eastAsia" w:ascii="宋体" w:hAnsi="宋体" w:cs="宋体"/>
          <w:color w:val="auto"/>
          <w:szCs w:val="21"/>
        </w:rPr>
        <w:t>3.在本保函有效期内，我方在收到你方以书面形式提出的在担保金额内的赔偿要求后，在5个工作日内无条件支付。</w:t>
      </w:r>
    </w:p>
    <w:p>
      <w:pPr>
        <w:spacing w:line="360" w:lineRule="exact"/>
        <w:ind w:firstLine="420" w:firstLineChars="200"/>
        <w:rPr>
          <w:rFonts w:ascii="宋体" w:hAnsi="宋体" w:cs="宋体"/>
          <w:color w:val="auto"/>
          <w:szCs w:val="21"/>
        </w:rPr>
      </w:pPr>
      <w:r>
        <w:rPr>
          <w:rFonts w:hint="eastAsia" w:ascii="宋体" w:hAnsi="宋体" w:cs="宋体"/>
          <w:color w:val="auto"/>
          <w:szCs w:val="21"/>
        </w:rPr>
        <w:t>4.甲、乙双方按规定修改合同时，我方承担本担保规定的义务不变。</w:t>
      </w:r>
    </w:p>
    <w:p>
      <w:pPr>
        <w:spacing w:line="360" w:lineRule="exact"/>
        <w:ind w:firstLine="420" w:firstLineChars="200"/>
        <w:rPr>
          <w:rFonts w:ascii="宋体" w:hAnsi="宋体" w:cs="宋体"/>
          <w:color w:val="auto"/>
          <w:szCs w:val="21"/>
        </w:rPr>
      </w:pPr>
      <w:r>
        <w:rPr>
          <w:rFonts w:hint="eastAsia" w:ascii="宋体" w:hAnsi="宋体" w:cs="宋体"/>
          <w:color w:val="auto"/>
          <w:szCs w:val="21"/>
        </w:rPr>
        <w:t>5.本保函以及与本保函有关的纠纷，由各方协商解决，协商不成的，任何一方均可向甲方所在地人民法院提请诉讼。</w:t>
      </w:r>
    </w:p>
    <w:p>
      <w:pPr>
        <w:spacing w:line="360" w:lineRule="exact"/>
        <w:ind w:firstLine="420" w:firstLineChars="200"/>
        <w:rPr>
          <w:rFonts w:ascii="宋体" w:hAnsi="宋体" w:cs="宋体"/>
          <w:color w:val="auto"/>
          <w:szCs w:val="21"/>
        </w:rPr>
      </w:pPr>
    </w:p>
    <w:p>
      <w:pPr>
        <w:spacing w:line="360" w:lineRule="exact"/>
        <w:ind w:firstLine="420" w:firstLineChars="200"/>
        <w:rPr>
          <w:rFonts w:ascii="宋体" w:hAnsi="宋体" w:cs="宋体"/>
          <w:color w:val="auto"/>
          <w:szCs w:val="21"/>
        </w:rPr>
      </w:pPr>
    </w:p>
    <w:p>
      <w:pPr>
        <w:spacing w:line="360" w:lineRule="exact"/>
        <w:ind w:firstLine="420" w:firstLineChars="200"/>
        <w:rPr>
          <w:rFonts w:ascii="宋体" w:hAnsi="宋体" w:cs="宋体"/>
          <w:color w:val="auto"/>
          <w:szCs w:val="21"/>
        </w:rPr>
      </w:pPr>
    </w:p>
    <w:p>
      <w:pPr>
        <w:spacing w:line="360" w:lineRule="exact"/>
        <w:ind w:firstLine="420" w:firstLineChars="200"/>
        <w:rPr>
          <w:rFonts w:ascii="宋体" w:hAnsi="宋体" w:cs="宋体"/>
          <w:color w:val="auto"/>
          <w:szCs w:val="21"/>
        </w:rPr>
      </w:pPr>
      <w:r>
        <w:rPr>
          <w:rFonts w:hint="eastAsia" w:ascii="宋体" w:hAnsi="宋体" w:cs="宋体"/>
          <w:color w:val="auto"/>
          <w:szCs w:val="21"/>
        </w:rPr>
        <w:t>担保人：</w:t>
      </w:r>
      <w:r>
        <w:rPr>
          <w:rFonts w:hint="eastAsia" w:ascii="宋体" w:hAnsi="宋体" w:cs="宋体"/>
          <w:color w:val="auto"/>
          <w:szCs w:val="21"/>
          <w:u w:val="single"/>
        </w:rPr>
        <w:t xml:space="preserve">                  </w:t>
      </w:r>
      <w:r>
        <w:rPr>
          <w:rFonts w:hint="eastAsia" w:ascii="宋体" w:hAnsi="宋体" w:cs="宋体"/>
          <w:color w:val="auto"/>
          <w:szCs w:val="21"/>
        </w:rPr>
        <w:t>（盖单位公章）</w:t>
      </w:r>
    </w:p>
    <w:p>
      <w:pPr>
        <w:spacing w:line="360" w:lineRule="exact"/>
        <w:ind w:firstLine="420" w:firstLineChars="200"/>
        <w:rPr>
          <w:rFonts w:ascii="宋体" w:hAnsi="宋体" w:cs="宋体"/>
          <w:color w:val="auto"/>
          <w:szCs w:val="21"/>
        </w:rPr>
      </w:pPr>
      <w:r>
        <w:rPr>
          <w:rFonts w:hint="eastAsia" w:ascii="宋体" w:hAnsi="宋体" w:cs="宋体"/>
          <w:color w:val="auto"/>
          <w:szCs w:val="21"/>
        </w:rPr>
        <w:t>法定代表人或其委托代理人：</w:t>
      </w:r>
      <w:r>
        <w:rPr>
          <w:rFonts w:hint="eastAsia" w:ascii="宋体" w:hAnsi="宋体" w:cs="宋体"/>
          <w:color w:val="auto"/>
          <w:szCs w:val="21"/>
          <w:u w:val="single"/>
        </w:rPr>
        <w:t xml:space="preserve">       </w:t>
      </w:r>
      <w:r>
        <w:rPr>
          <w:rFonts w:hint="eastAsia" w:ascii="宋体" w:hAnsi="宋体" w:cs="宋体"/>
          <w:color w:val="auto"/>
          <w:szCs w:val="21"/>
        </w:rPr>
        <w:t>（签字）</w:t>
      </w:r>
    </w:p>
    <w:p>
      <w:pPr>
        <w:spacing w:line="360" w:lineRule="exact"/>
        <w:ind w:firstLine="420" w:firstLineChars="200"/>
        <w:rPr>
          <w:rFonts w:ascii="宋体" w:hAnsi="宋体" w:cs="宋体"/>
          <w:color w:val="auto"/>
          <w:szCs w:val="21"/>
        </w:rPr>
      </w:pPr>
      <w:r>
        <w:rPr>
          <w:rFonts w:hint="eastAsia" w:ascii="宋体" w:hAnsi="宋体" w:cs="宋体"/>
          <w:color w:val="auto"/>
          <w:szCs w:val="21"/>
        </w:rPr>
        <w:t>地址：</w:t>
      </w:r>
    </w:p>
    <w:p>
      <w:pPr>
        <w:spacing w:line="360" w:lineRule="exact"/>
        <w:ind w:firstLine="420" w:firstLineChars="200"/>
        <w:rPr>
          <w:rFonts w:ascii="宋体" w:hAnsi="宋体" w:cs="宋体"/>
          <w:color w:val="auto"/>
          <w:szCs w:val="21"/>
        </w:rPr>
      </w:pPr>
      <w:r>
        <w:rPr>
          <w:rFonts w:hint="eastAsia" w:ascii="宋体" w:hAnsi="宋体" w:cs="宋体"/>
          <w:color w:val="auto"/>
          <w:szCs w:val="21"/>
        </w:rPr>
        <w:t>邮编：</w:t>
      </w:r>
    </w:p>
    <w:p>
      <w:pPr>
        <w:spacing w:line="360" w:lineRule="exact"/>
        <w:ind w:firstLine="420" w:firstLineChars="200"/>
        <w:rPr>
          <w:rFonts w:ascii="宋体" w:hAnsi="宋体" w:cs="宋体"/>
          <w:color w:val="auto"/>
          <w:szCs w:val="21"/>
        </w:rPr>
      </w:pPr>
      <w:r>
        <w:rPr>
          <w:rFonts w:hint="eastAsia" w:ascii="宋体" w:hAnsi="宋体" w:cs="宋体"/>
          <w:color w:val="auto"/>
          <w:szCs w:val="21"/>
        </w:rPr>
        <w:t>电话：</w:t>
      </w:r>
    </w:p>
    <w:p>
      <w:pPr>
        <w:spacing w:line="360" w:lineRule="exact"/>
        <w:ind w:firstLine="420" w:firstLineChars="200"/>
        <w:rPr>
          <w:rFonts w:ascii="宋体" w:hAnsi="宋体" w:cs="宋体"/>
          <w:color w:val="auto"/>
          <w:szCs w:val="21"/>
        </w:rPr>
      </w:pPr>
      <w:r>
        <w:rPr>
          <w:rFonts w:hint="eastAsia" w:ascii="宋体" w:hAnsi="宋体" w:cs="宋体"/>
          <w:color w:val="auto"/>
          <w:szCs w:val="21"/>
        </w:rPr>
        <w:t>传真：</w:t>
      </w:r>
    </w:p>
    <w:p>
      <w:pPr>
        <w:tabs>
          <w:tab w:val="left" w:pos="4500"/>
          <w:tab w:val="left" w:pos="4680"/>
        </w:tabs>
        <w:spacing w:line="360" w:lineRule="exact"/>
        <w:ind w:firstLine="420" w:firstLineChars="200"/>
        <w:rPr>
          <w:rFonts w:ascii="宋体" w:hAnsi="宋体" w:cs="宋体"/>
          <w:color w:val="auto"/>
          <w:szCs w:val="21"/>
        </w:rPr>
      </w:pPr>
      <w:r>
        <w:rPr>
          <w:rFonts w:hint="eastAsia" w:ascii="宋体" w:hAnsi="宋体" w:cs="宋体"/>
          <w:color w:val="auto"/>
          <w:szCs w:val="21"/>
        </w:rPr>
        <w:t xml:space="preserve">     年     月     日</w:t>
      </w:r>
    </w:p>
    <w:p>
      <w:pPr>
        <w:spacing w:line="360" w:lineRule="exact"/>
        <w:ind w:firstLine="420" w:firstLineChars="200"/>
        <w:rPr>
          <w:rFonts w:ascii="宋体" w:hAnsi="宋体" w:cs="宋体"/>
          <w:color w:val="auto"/>
          <w:szCs w:val="21"/>
        </w:rPr>
        <w:sectPr>
          <w:footerReference r:id="rId5" w:type="even"/>
          <w:pgSz w:w="11906" w:h="16838"/>
          <w:pgMar w:top="1440" w:right="1134" w:bottom="1440" w:left="1134" w:header="851" w:footer="992" w:gutter="0"/>
          <w:cols w:space="720" w:num="1"/>
          <w:docGrid w:linePitch="312" w:charSpace="0"/>
        </w:sectPr>
      </w:pPr>
    </w:p>
    <w:p>
      <w:pPr>
        <w:tabs>
          <w:tab w:val="left" w:pos="4500"/>
          <w:tab w:val="left" w:pos="4680"/>
        </w:tabs>
        <w:spacing w:line="360" w:lineRule="exact"/>
        <w:ind w:firstLine="402" w:firstLineChars="200"/>
        <w:rPr>
          <w:rFonts w:ascii="宋体" w:hAnsi="宋体" w:cs="宋体"/>
          <w:color w:val="auto"/>
          <w:spacing w:val="30"/>
          <w:sz w:val="20"/>
          <w:szCs w:val="20"/>
        </w:rPr>
      </w:pPr>
      <w:r>
        <w:rPr>
          <w:rFonts w:hint="eastAsia" w:ascii="宋体" w:hAnsi="宋体" w:cs="宋体"/>
          <w:b/>
          <w:color w:val="auto"/>
          <w:sz w:val="20"/>
          <w:szCs w:val="20"/>
        </w:rPr>
        <w:t>附件3：安全生产合同（格式）</w:t>
      </w:r>
    </w:p>
    <w:p>
      <w:pPr>
        <w:spacing w:line="360" w:lineRule="exact"/>
        <w:ind w:firstLine="400" w:firstLineChars="200"/>
        <w:rPr>
          <w:rFonts w:ascii="宋体" w:hAnsi="宋体" w:cs="宋体"/>
          <w:color w:val="auto"/>
          <w:sz w:val="20"/>
          <w:szCs w:val="20"/>
        </w:rPr>
      </w:pPr>
    </w:p>
    <w:p>
      <w:pPr>
        <w:spacing w:line="360" w:lineRule="exact"/>
        <w:ind w:firstLine="482" w:firstLineChars="200"/>
        <w:jc w:val="center"/>
        <w:rPr>
          <w:rFonts w:ascii="宋体" w:hAnsi="宋体" w:cs="宋体"/>
          <w:b/>
          <w:color w:val="auto"/>
          <w:sz w:val="20"/>
          <w:szCs w:val="20"/>
        </w:rPr>
      </w:pPr>
      <w:r>
        <w:rPr>
          <w:rFonts w:hint="eastAsia" w:ascii="宋体" w:hAnsi="宋体" w:cs="宋体"/>
          <w:b/>
          <w:bCs/>
          <w:color w:val="auto"/>
          <w:sz w:val="24"/>
          <w:szCs w:val="24"/>
        </w:rPr>
        <w:t>安全生产合同</w:t>
      </w:r>
    </w:p>
    <w:p>
      <w:pPr>
        <w:spacing w:line="360" w:lineRule="exact"/>
        <w:ind w:firstLine="400" w:firstLineChars="200"/>
        <w:rPr>
          <w:rFonts w:ascii="宋体" w:hAnsi="宋体" w:cs="宋体"/>
          <w:color w:val="auto"/>
          <w:sz w:val="20"/>
          <w:szCs w:val="20"/>
        </w:rPr>
      </w:pPr>
    </w:p>
    <w:p>
      <w:pPr>
        <w:spacing w:line="360" w:lineRule="exact"/>
        <w:ind w:firstLine="420" w:firstLineChars="200"/>
        <w:rPr>
          <w:rFonts w:ascii="宋体" w:hAnsi="宋体" w:cs="宋体"/>
          <w:color w:val="auto"/>
          <w:szCs w:val="21"/>
        </w:rPr>
      </w:pPr>
      <w:r>
        <w:rPr>
          <w:rFonts w:hint="eastAsia" w:ascii="宋体" w:hAnsi="宋体" w:cs="宋体"/>
          <w:color w:val="auto"/>
          <w:szCs w:val="21"/>
        </w:rPr>
        <w:t>为在</w:t>
      </w:r>
      <w:r>
        <w:rPr>
          <w:rFonts w:hint="eastAsia" w:ascii="宋体" w:hAnsi="宋体" w:cs="宋体"/>
          <w:color w:val="auto"/>
          <w:szCs w:val="21"/>
          <w:u w:val="single"/>
        </w:rPr>
        <w:t>绍兴市中医院改扩建工程EPC总承包内纯水项目（含血透供水系统）</w:t>
      </w:r>
      <w:r>
        <w:rPr>
          <w:rFonts w:hint="eastAsia" w:ascii="宋体" w:hAnsi="宋体" w:cs="宋体"/>
          <w:color w:val="auto"/>
          <w:szCs w:val="21"/>
        </w:rPr>
        <w:t>供货合同的实施过程中创造安全、高效的环境，切实搞好本项目的安全管理工作，</w:t>
      </w:r>
      <w:r>
        <w:rPr>
          <w:rFonts w:hint="eastAsia" w:ascii="宋体" w:hAnsi="宋体" w:cs="宋体"/>
          <w:color w:val="auto"/>
          <w:szCs w:val="21"/>
          <w:u w:val="single"/>
        </w:rPr>
        <w:t xml:space="preserve">       </w:t>
      </w:r>
      <w:r>
        <w:rPr>
          <w:rFonts w:hint="eastAsia" w:ascii="宋体" w:hAnsi="宋体" w:cs="宋体"/>
          <w:color w:val="auto"/>
          <w:szCs w:val="21"/>
        </w:rPr>
        <w:t>（以下简称“甲方”）与</w:t>
      </w:r>
      <w:r>
        <w:rPr>
          <w:rFonts w:hint="eastAsia" w:ascii="宋体" w:hAnsi="宋体" w:cs="宋体"/>
          <w:color w:val="auto"/>
          <w:szCs w:val="21"/>
          <w:u w:val="single"/>
        </w:rPr>
        <w:t xml:space="preserve">        </w:t>
      </w:r>
      <w:r>
        <w:rPr>
          <w:rFonts w:hint="eastAsia" w:ascii="宋体" w:hAnsi="宋体" w:cs="宋体"/>
          <w:color w:val="auto"/>
          <w:szCs w:val="21"/>
        </w:rPr>
        <w:t>（以下简称“乙方”）特此签订安全生产合同如下：</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一、甲方职责</w:t>
      </w:r>
    </w:p>
    <w:p>
      <w:pPr>
        <w:spacing w:line="360" w:lineRule="exact"/>
        <w:ind w:firstLine="420" w:firstLineChars="200"/>
        <w:rPr>
          <w:rFonts w:ascii="宋体" w:hAnsi="宋体" w:cs="宋体"/>
          <w:color w:val="auto"/>
          <w:szCs w:val="21"/>
        </w:rPr>
      </w:pPr>
      <w:r>
        <w:rPr>
          <w:rFonts w:hint="eastAsia" w:ascii="宋体" w:hAnsi="宋体" w:cs="宋体"/>
          <w:color w:val="auto"/>
          <w:szCs w:val="21"/>
        </w:rPr>
        <w:t>1.严格遵守国家有关安全生产的法律法规等有关安全生产的规定，认真执行合同中的有关安全要求。</w:t>
      </w:r>
    </w:p>
    <w:p>
      <w:pPr>
        <w:spacing w:line="360" w:lineRule="exact"/>
        <w:ind w:firstLine="420" w:firstLineChars="200"/>
        <w:rPr>
          <w:rFonts w:ascii="宋体" w:hAnsi="宋体" w:cs="宋体"/>
          <w:color w:val="auto"/>
          <w:szCs w:val="21"/>
        </w:rPr>
      </w:pPr>
      <w:r>
        <w:rPr>
          <w:rFonts w:hint="eastAsia" w:ascii="宋体" w:hAnsi="宋体" w:cs="宋体"/>
          <w:color w:val="auto"/>
          <w:szCs w:val="21"/>
        </w:rPr>
        <w:t>2.定期召开安全生产调度会，及时传达中央及地方有关安全生产的精神。</w:t>
      </w:r>
    </w:p>
    <w:p>
      <w:pPr>
        <w:spacing w:line="360" w:lineRule="exact"/>
        <w:ind w:firstLine="420" w:firstLineChars="200"/>
        <w:rPr>
          <w:rFonts w:ascii="宋体" w:hAnsi="宋体" w:cs="宋体"/>
          <w:color w:val="auto"/>
          <w:szCs w:val="21"/>
        </w:rPr>
      </w:pPr>
      <w:r>
        <w:rPr>
          <w:rFonts w:hint="eastAsia" w:ascii="宋体" w:hAnsi="宋体" w:cs="宋体"/>
          <w:color w:val="auto"/>
          <w:szCs w:val="21"/>
        </w:rPr>
        <w:t>3.对乙方现场操作安全生产检查，监督乙方及时处理发现的各项安全隐患。</w:t>
      </w:r>
    </w:p>
    <w:p>
      <w:pPr>
        <w:spacing w:line="360" w:lineRule="exact"/>
        <w:ind w:firstLine="420" w:firstLineChars="200"/>
        <w:rPr>
          <w:rFonts w:ascii="宋体" w:hAnsi="宋体" w:cs="宋体"/>
          <w:color w:val="auto"/>
          <w:szCs w:val="21"/>
        </w:rPr>
      </w:pPr>
      <w:r>
        <w:rPr>
          <w:rFonts w:hint="eastAsia" w:ascii="宋体" w:hAnsi="宋体" w:cs="宋体"/>
          <w:color w:val="auto"/>
          <w:szCs w:val="21"/>
        </w:rPr>
        <w:t>二、乙方职责</w:t>
      </w:r>
    </w:p>
    <w:p>
      <w:pPr>
        <w:spacing w:line="360" w:lineRule="exact"/>
        <w:ind w:firstLine="420" w:firstLineChars="200"/>
        <w:rPr>
          <w:rFonts w:ascii="宋体" w:hAnsi="宋体" w:cs="宋体"/>
          <w:color w:val="auto"/>
          <w:szCs w:val="21"/>
        </w:rPr>
      </w:pPr>
      <w:r>
        <w:rPr>
          <w:rFonts w:hint="eastAsia" w:ascii="宋体" w:hAnsi="宋体" w:cs="宋体"/>
          <w:color w:val="auto"/>
          <w:szCs w:val="21"/>
        </w:rPr>
        <w:t>1.严格遵守国家有关安全生产的法律法规等有关安全生产的规定，认真执行工程承包合同中的有关安全要求。</w:t>
      </w:r>
    </w:p>
    <w:p>
      <w:pPr>
        <w:spacing w:line="360" w:lineRule="exact"/>
        <w:ind w:firstLine="420" w:firstLineChars="200"/>
        <w:rPr>
          <w:rFonts w:ascii="宋体" w:hAnsi="宋体" w:cs="宋体"/>
          <w:color w:val="auto"/>
          <w:szCs w:val="21"/>
        </w:rPr>
      </w:pPr>
      <w:r>
        <w:rPr>
          <w:rFonts w:hint="eastAsia" w:ascii="宋体" w:hAnsi="宋体" w:cs="宋体"/>
          <w:color w:val="auto"/>
          <w:szCs w:val="21"/>
        </w:rPr>
        <w:t>2.坚持“安全第一、预防为主”，加强安全生产宣传教育，增强全员安全生产意识，指定兼职安全检查人员。工作人员必须熟悉和遵守本条款的各项规定，做到生产与安全工作同时计划、布置、检查、总结和评比。</w:t>
      </w:r>
    </w:p>
    <w:p>
      <w:pPr>
        <w:spacing w:line="360" w:lineRule="exact"/>
        <w:ind w:firstLine="420" w:firstLineChars="200"/>
        <w:rPr>
          <w:rFonts w:ascii="宋体" w:hAnsi="宋体" w:cs="宋体"/>
          <w:color w:val="auto"/>
          <w:szCs w:val="21"/>
        </w:rPr>
      </w:pPr>
      <w:r>
        <w:rPr>
          <w:rFonts w:hint="eastAsia" w:ascii="宋体" w:hAnsi="宋体" w:cs="宋体"/>
          <w:color w:val="auto"/>
          <w:szCs w:val="21"/>
        </w:rPr>
        <w:t>3.建立安全责任制。从项目负责人到其他人员（包括临时雇请的民工）的安全生产管理系统必须做到纵向到底，一环不漏；人员的安全生产责任制做到横向到边，人人有责。 控制项目负责人是安全生产的第一责任人，负责所有员工的安全和治安保卫工作及预防事故的发生，有权按有关规定发布指令，并采取保护性措施防止事故发生。</w:t>
      </w:r>
    </w:p>
    <w:p>
      <w:pPr>
        <w:spacing w:line="360" w:lineRule="exact"/>
        <w:ind w:firstLine="420" w:firstLineChars="200"/>
        <w:rPr>
          <w:rFonts w:ascii="宋体" w:hAnsi="宋体" w:cs="宋体"/>
          <w:color w:val="auto"/>
          <w:szCs w:val="21"/>
        </w:rPr>
      </w:pPr>
      <w:r>
        <w:rPr>
          <w:rFonts w:hint="eastAsia" w:ascii="宋体" w:hAnsi="宋体" w:cs="宋体"/>
          <w:color w:val="auto"/>
          <w:szCs w:val="21"/>
        </w:rPr>
        <w:t>4.乙方在任何时候都应采取各种合理的预防措施，防止工作人员发生任何违法、违禁、暴力或妨碍治安的行为。</w:t>
      </w:r>
    </w:p>
    <w:p>
      <w:pPr>
        <w:spacing w:line="360" w:lineRule="exact"/>
        <w:ind w:firstLine="420" w:firstLineChars="200"/>
        <w:rPr>
          <w:rFonts w:ascii="宋体" w:hAnsi="宋体" w:cs="宋体"/>
          <w:color w:val="auto"/>
          <w:szCs w:val="21"/>
        </w:rPr>
      </w:pPr>
      <w:r>
        <w:rPr>
          <w:rFonts w:hint="eastAsia" w:ascii="宋体" w:hAnsi="宋体" w:cs="宋体"/>
          <w:color w:val="auto"/>
          <w:szCs w:val="21"/>
        </w:rPr>
        <w:t>5.乙方参加项目实施的人员，必须接受安全技术教育，熟知和遵守生产过程中的安全技术操作规程。生产、施工现场出现违反安全的操作，项目负责人必须承担管理责任。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6.所有仪器设备和高空作业的设备均应定期检查，并有安全员的签字记录，保证其经常处于完好状态；不合格的仪器设备和劳动保护用品严禁使用。高空作业时应严格遵守高空作业的安全守则。</w:t>
      </w:r>
    </w:p>
    <w:p>
      <w:pPr>
        <w:spacing w:line="360" w:lineRule="exact"/>
        <w:ind w:firstLine="420" w:firstLineChars="200"/>
        <w:rPr>
          <w:rFonts w:ascii="宋体" w:hAnsi="宋体" w:cs="宋体"/>
          <w:color w:val="auto"/>
          <w:szCs w:val="21"/>
        </w:rPr>
      </w:pPr>
      <w:r>
        <w:rPr>
          <w:rFonts w:hint="eastAsia" w:ascii="宋体" w:hAnsi="宋体" w:cs="宋体"/>
          <w:color w:val="auto"/>
          <w:szCs w:val="21"/>
        </w:rPr>
        <w:t>7.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pPr>
        <w:spacing w:line="360" w:lineRule="exact"/>
        <w:ind w:firstLine="420" w:firstLineChars="200"/>
        <w:rPr>
          <w:rFonts w:ascii="宋体" w:hAnsi="宋体" w:cs="宋体"/>
          <w:color w:val="auto"/>
          <w:szCs w:val="21"/>
        </w:rPr>
      </w:pPr>
      <w:r>
        <w:rPr>
          <w:rFonts w:hint="eastAsia" w:ascii="宋体" w:hAnsi="宋体" w:cs="宋体"/>
          <w:color w:val="auto"/>
          <w:szCs w:val="21"/>
        </w:rPr>
        <w:t>8.乙方的所有安全事故、损失均由乙方自行负责。</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三、违约责任：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如因甲方或乙方违约造成安全事故，将依法追究责任。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四、本合同正本3份，甲、乙方及浙江中成建工集团有限公司各1份；副本11份，甲方3份，乙方3份，浙江中成建工集团有限公司5份。</w:t>
      </w:r>
    </w:p>
    <w:p>
      <w:pPr>
        <w:spacing w:line="360" w:lineRule="exact"/>
        <w:ind w:firstLine="420" w:firstLineChars="200"/>
        <w:rPr>
          <w:rFonts w:ascii="宋体" w:hAnsi="宋体" w:cs="宋体"/>
          <w:color w:val="auto"/>
          <w:szCs w:val="21"/>
        </w:rPr>
      </w:pPr>
      <w:r>
        <w:rPr>
          <w:rFonts w:hint="eastAsia" w:ascii="宋体" w:hAnsi="宋体" w:cs="宋体"/>
          <w:color w:val="auto"/>
          <w:szCs w:val="21"/>
        </w:rPr>
        <w:t>五、由双方法定代表人或其委托代理人签署并加盖单位章后生效，至合同费用结清为止失效。</w:t>
      </w:r>
    </w:p>
    <w:p>
      <w:pPr>
        <w:spacing w:line="360" w:lineRule="exact"/>
        <w:ind w:firstLine="420" w:firstLineChars="200"/>
        <w:rPr>
          <w:rFonts w:ascii="宋体" w:hAnsi="宋体" w:cs="宋体"/>
          <w:color w:val="auto"/>
          <w:szCs w:val="21"/>
        </w:rPr>
      </w:pPr>
    </w:p>
    <w:p>
      <w:pPr>
        <w:tabs>
          <w:tab w:val="left" w:pos="5040"/>
        </w:tabs>
        <w:spacing w:line="360" w:lineRule="exact"/>
        <w:ind w:firstLine="420" w:firstLineChars="200"/>
        <w:rPr>
          <w:rFonts w:ascii="宋体" w:hAnsi="宋体" w:cs="宋体"/>
          <w:color w:val="auto"/>
          <w:szCs w:val="21"/>
        </w:rPr>
      </w:pPr>
      <w:r>
        <w:rPr>
          <w:rFonts w:hint="eastAsia" w:ascii="宋体" w:hAnsi="宋体" w:cs="宋体"/>
          <w:color w:val="auto"/>
          <w:szCs w:val="21"/>
        </w:rPr>
        <w:t>甲方：</w:t>
      </w:r>
      <w:r>
        <w:rPr>
          <w:rFonts w:hint="eastAsia" w:ascii="宋体" w:hAnsi="宋体" w:cs="宋体"/>
          <w:color w:val="auto"/>
          <w:szCs w:val="21"/>
          <w:u w:val="single"/>
        </w:rPr>
        <w:t xml:space="preserve">             （盖单位章）</w:t>
      </w:r>
      <w:r>
        <w:rPr>
          <w:rFonts w:hint="eastAsia" w:ascii="宋体" w:hAnsi="宋体" w:cs="宋体"/>
          <w:color w:val="auto"/>
          <w:szCs w:val="21"/>
        </w:rPr>
        <w:t xml:space="preserve">                 乙方：</w:t>
      </w:r>
      <w:r>
        <w:rPr>
          <w:rFonts w:hint="eastAsia" w:ascii="宋体" w:hAnsi="宋体" w:cs="宋体"/>
          <w:color w:val="auto"/>
          <w:szCs w:val="21"/>
          <w:u w:val="single"/>
        </w:rPr>
        <w:t xml:space="preserve">            （盖单位章）</w:t>
      </w:r>
    </w:p>
    <w:p>
      <w:pPr>
        <w:spacing w:line="360" w:lineRule="exact"/>
        <w:ind w:firstLine="420" w:firstLineChars="200"/>
        <w:rPr>
          <w:rFonts w:ascii="宋体" w:hAnsi="宋体" w:cs="宋体"/>
          <w:color w:val="auto"/>
          <w:szCs w:val="21"/>
        </w:rPr>
      </w:pPr>
    </w:p>
    <w:p>
      <w:pPr>
        <w:spacing w:line="360" w:lineRule="exact"/>
        <w:ind w:firstLine="420" w:firstLineChars="200"/>
        <w:rPr>
          <w:rFonts w:ascii="宋体" w:hAnsi="宋体" w:cs="宋体"/>
          <w:color w:val="auto"/>
          <w:szCs w:val="21"/>
        </w:rPr>
      </w:pPr>
      <w:r>
        <w:rPr>
          <w:rFonts w:hint="eastAsia" w:ascii="宋体" w:hAnsi="宋体" w:cs="宋体"/>
          <w:color w:val="auto"/>
          <w:szCs w:val="21"/>
        </w:rPr>
        <w:t>法定代表人或                                    法定代表人或</w:t>
      </w:r>
    </w:p>
    <w:p>
      <w:pPr>
        <w:spacing w:line="360" w:lineRule="exact"/>
        <w:ind w:firstLine="420" w:firstLineChars="200"/>
        <w:rPr>
          <w:rFonts w:ascii="宋体" w:hAnsi="宋体" w:cs="宋体"/>
          <w:color w:val="auto"/>
          <w:szCs w:val="21"/>
        </w:rPr>
      </w:pPr>
      <w:r>
        <w:rPr>
          <w:rFonts w:hint="eastAsia" w:ascii="宋体" w:hAnsi="宋体" w:cs="宋体"/>
          <w:color w:val="auto"/>
          <w:szCs w:val="21"/>
        </w:rPr>
        <w:t>其委托代理人：</w:t>
      </w:r>
      <w:r>
        <w:rPr>
          <w:rFonts w:hint="eastAsia" w:ascii="宋体" w:hAnsi="宋体" w:cs="宋体"/>
          <w:color w:val="auto"/>
          <w:szCs w:val="21"/>
          <w:u w:val="single"/>
        </w:rPr>
        <w:t xml:space="preserve">     </w:t>
      </w:r>
      <w:r>
        <w:rPr>
          <w:rFonts w:hint="eastAsia" w:ascii="宋体" w:hAnsi="宋体" w:cs="宋体"/>
          <w:color w:val="auto"/>
          <w:szCs w:val="21"/>
        </w:rPr>
        <w:t>（签字）                     其委托代理人：</w:t>
      </w:r>
      <w:r>
        <w:rPr>
          <w:rFonts w:hint="eastAsia" w:ascii="宋体" w:hAnsi="宋体" w:cs="宋体"/>
          <w:color w:val="auto"/>
          <w:szCs w:val="21"/>
          <w:u w:val="single"/>
        </w:rPr>
        <w:t xml:space="preserve">      </w:t>
      </w:r>
      <w:r>
        <w:rPr>
          <w:rFonts w:hint="eastAsia" w:ascii="宋体" w:hAnsi="宋体" w:cs="宋体"/>
          <w:color w:val="auto"/>
          <w:szCs w:val="21"/>
        </w:rPr>
        <w:t>（签字）</w:t>
      </w:r>
    </w:p>
    <w:p>
      <w:pPr>
        <w:spacing w:line="360" w:lineRule="exact"/>
        <w:ind w:firstLine="420" w:firstLineChars="200"/>
        <w:rPr>
          <w:rFonts w:ascii="宋体" w:hAnsi="宋体" w:cs="宋体"/>
          <w:color w:val="auto"/>
          <w:szCs w:val="21"/>
        </w:rPr>
      </w:pPr>
      <w:r>
        <w:rPr>
          <w:rFonts w:hint="eastAsia" w:ascii="宋体" w:hAnsi="宋体" w:cs="宋体"/>
          <w:color w:val="auto"/>
          <w:szCs w:val="21"/>
        </w:rPr>
        <w:t>日期：     年   月   日                         日期：    年   月   日</w:t>
      </w:r>
    </w:p>
    <w:p>
      <w:pPr>
        <w:spacing w:line="360" w:lineRule="exact"/>
        <w:ind w:firstLine="420" w:firstLineChars="200"/>
        <w:rPr>
          <w:rFonts w:ascii="宋体" w:hAnsi="宋体" w:cs="宋体"/>
          <w:color w:val="auto"/>
          <w:szCs w:val="21"/>
        </w:rPr>
      </w:pPr>
    </w:p>
    <w:p>
      <w:pPr>
        <w:tabs>
          <w:tab w:val="left" w:pos="4500"/>
          <w:tab w:val="left" w:pos="4680"/>
        </w:tabs>
        <w:spacing w:line="360" w:lineRule="exact"/>
        <w:ind w:firstLine="402" w:firstLineChars="200"/>
        <w:rPr>
          <w:rFonts w:ascii="宋体" w:hAnsi="宋体" w:cs="宋体"/>
          <w:color w:val="auto"/>
          <w:sz w:val="20"/>
          <w:szCs w:val="20"/>
        </w:rPr>
      </w:pPr>
      <w:r>
        <w:rPr>
          <w:rFonts w:hint="eastAsia" w:ascii="宋体" w:hAnsi="宋体" w:cs="宋体"/>
          <w:b/>
          <w:color w:val="auto"/>
          <w:sz w:val="20"/>
          <w:szCs w:val="20"/>
        </w:rPr>
        <w:br w:type="page"/>
      </w:r>
      <w:r>
        <w:rPr>
          <w:rFonts w:hint="eastAsia" w:ascii="宋体" w:hAnsi="宋体" w:cs="宋体"/>
          <w:b/>
          <w:color w:val="auto"/>
          <w:sz w:val="20"/>
          <w:szCs w:val="20"/>
        </w:rPr>
        <w:t>附件4：工程质量保修书（格式）</w:t>
      </w:r>
    </w:p>
    <w:p>
      <w:pPr>
        <w:widowControl/>
        <w:spacing w:beforeLines="50" w:afterLines="50" w:line="360" w:lineRule="exact"/>
        <w:ind w:firstLine="482" w:firstLineChars="200"/>
        <w:jc w:val="center"/>
        <w:rPr>
          <w:rFonts w:ascii="宋体" w:hAnsi="宋体" w:cs="宋体"/>
          <w:b/>
          <w:color w:val="auto"/>
          <w:sz w:val="24"/>
          <w:szCs w:val="24"/>
        </w:rPr>
      </w:pPr>
      <w:bookmarkStart w:id="445" w:name="_Toc30226"/>
      <w:r>
        <w:rPr>
          <w:rFonts w:hint="eastAsia" w:ascii="宋体" w:hAnsi="宋体" w:cs="宋体"/>
          <w:b/>
          <w:color w:val="auto"/>
          <w:sz w:val="24"/>
          <w:szCs w:val="24"/>
        </w:rPr>
        <w:t>质 量 保 修 书</w:t>
      </w:r>
      <w:bookmarkEnd w:id="445"/>
    </w:p>
    <w:p>
      <w:pPr>
        <w:spacing w:line="360" w:lineRule="exact"/>
        <w:ind w:firstLine="422" w:firstLineChars="200"/>
        <w:rPr>
          <w:rFonts w:ascii="宋体" w:hAnsi="宋体" w:cs="宋体"/>
          <w:b/>
          <w:color w:val="auto"/>
          <w:szCs w:val="21"/>
        </w:rPr>
      </w:pPr>
      <w:r>
        <w:rPr>
          <w:rFonts w:hint="eastAsia" w:ascii="宋体" w:hAnsi="宋体" w:cs="宋体"/>
          <w:b/>
          <w:color w:val="auto"/>
          <w:szCs w:val="21"/>
        </w:rPr>
        <w:t>甲方（总承包单位、发包人）：</w:t>
      </w:r>
      <w:r>
        <w:rPr>
          <w:rFonts w:hint="eastAsia" w:ascii="宋体" w:hAnsi="宋体" w:cs="宋体"/>
          <w:b/>
          <w:color w:val="auto"/>
          <w:szCs w:val="21"/>
          <w:u w:val="single"/>
        </w:rPr>
        <w:t xml:space="preserve">                          　　                        </w:t>
      </w:r>
    </w:p>
    <w:p>
      <w:pPr>
        <w:spacing w:line="360" w:lineRule="exact"/>
        <w:ind w:firstLine="422" w:firstLineChars="200"/>
        <w:rPr>
          <w:rFonts w:ascii="宋体" w:hAnsi="宋体" w:cs="宋体"/>
          <w:b/>
          <w:color w:val="auto"/>
          <w:szCs w:val="21"/>
          <w:u w:val="single"/>
        </w:rPr>
      </w:pPr>
      <w:r>
        <w:rPr>
          <w:rFonts w:hint="eastAsia" w:ascii="宋体" w:hAnsi="宋体" w:cs="宋体"/>
          <w:b/>
          <w:color w:val="auto"/>
          <w:szCs w:val="21"/>
        </w:rPr>
        <w:t>乙方（承包人）：</w:t>
      </w:r>
      <w:r>
        <w:rPr>
          <w:rFonts w:hint="eastAsia" w:ascii="宋体" w:hAnsi="宋体" w:cs="宋体"/>
          <w:b/>
          <w:color w:val="auto"/>
          <w:szCs w:val="21"/>
          <w:u w:val="single"/>
        </w:rPr>
        <w:t xml:space="preserve">                              　　                    </w:t>
      </w:r>
    </w:p>
    <w:p>
      <w:pPr>
        <w:pStyle w:val="23"/>
        <w:spacing w:line="360" w:lineRule="exact"/>
        <w:ind w:firstLine="422" w:firstLineChars="200"/>
        <w:rPr>
          <w:rFonts w:hAnsi="宋体" w:cs="宋体"/>
          <w:b/>
          <w:color w:val="auto"/>
          <w:u w:val="single"/>
        </w:rPr>
      </w:pPr>
      <w:r>
        <w:rPr>
          <w:rFonts w:hint="eastAsia" w:hAnsi="宋体" w:cs="宋体"/>
          <w:b/>
          <w:color w:val="auto"/>
        </w:rPr>
        <w:t>丙方（业主、使用人）：</w:t>
      </w:r>
      <w:r>
        <w:rPr>
          <w:rFonts w:hint="eastAsia" w:hAnsi="宋体" w:cs="宋体"/>
          <w:b/>
          <w:color w:val="auto"/>
          <w:u w:val="single"/>
        </w:rPr>
        <w:t xml:space="preserve">                          　　 </w:t>
      </w:r>
    </w:p>
    <w:p>
      <w:pPr>
        <w:spacing w:line="360" w:lineRule="exact"/>
        <w:ind w:firstLine="420" w:firstLineChars="200"/>
        <w:rPr>
          <w:rFonts w:ascii="宋体" w:hAnsi="宋体" w:cs="宋体"/>
          <w:color w:val="auto"/>
          <w:szCs w:val="21"/>
        </w:rPr>
      </w:pPr>
      <w:r>
        <w:rPr>
          <w:rFonts w:hint="eastAsia" w:ascii="宋体" w:hAnsi="宋体" w:cs="宋体"/>
          <w:color w:val="auto"/>
          <w:szCs w:val="21"/>
        </w:rPr>
        <w:t>为保证</w:t>
      </w:r>
      <w:r>
        <w:rPr>
          <w:rFonts w:hint="eastAsia" w:ascii="宋体" w:hAnsi="宋体" w:cs="宋体"/>
          <w:color w:val="auto"/>
          <w:szCs w:val="21"/>
          <w:u w:val="single"/>
        </w:rPr>
        <w:t xml:space="preserve">                         项目</w:t>
      </w:r>
      <w:r>
        <w:rPr>
          <w:rFonts w:hint="eastAsia" w:ascii="宋体" w:hAnsi="宋体" w:cs="宋体"/>
          <w:color w:val="auto"/>
          <w:szCs w:val="21"/>
        </w:rPr>
        <w:t>在合理使用期限内正常使用，各方经协商一致签订本质量保修书。乙方在质量保修期内按照有关管理规定及约定承担工程及设备质量保修责任。</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一、质量保修范围和内容</w:t>
      </w: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乙方在质量保修期内，按照有关法律、法规、规章的管理规定和双方约定，承担本工程及设备质量保修责任。具体质量保修范围双方约定如下：</w:t>
      </w:r>
      <w:r>
        <w:rPr>
          <w:rFonts w:hint="eastAsia" w:ascii="宋体" w:hAnsi="宋体" w:cs="宋体"/>
          <w:color w:val="auto"/>
          <w:szCs w:val="21"/>
          <w:u w:val="single"/>
        </w:rPr>
        <w:t>合同约定范围的所有项目及变更增加项目。</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二、质量保修期</w:t>
      </w:r>
    </w:p>
    <w:p>
      <w:pPr>
        <w:spacing w:line="360" w:lineRule="exact"/>
        <w:ind w:firstLine="420" w:firstLineChars="200"/>
        <w:rPr>
          <w:rFonts w:ascii="宋体" w:hAnsi="宋体" w:cs="宋体"/>
          <w:color w:val="auto"/>
          <w:szCs w:val="21"/>
        </w:rPr>
      </w:pPr>
      <w:r>
        <w:rPr>
          <w:rFonts w:hint="eastAsia" w:ascii="宋体" w:hAnsi="宋体" w:cs="宋体"/>
          <w:color w:val="auto"/>
          <w:szCs w:val="21"/>
        </w:rPr>
        <w:t>质量保修期为业主使用产品之日起算。</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三、质量保修责任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1．在质量保证期之内，乙方对由于产品设计、工艺、材料、配套件的缺陷及其安装质量而造成的任何产品质量问题或故障负全部责任。</w:t>
      </w:r>
    </w:p>
    <w:p>
      <w:pPr>
        <w:spacing w:line="360" w:lineRule="exact"/>
        <w:ind w:firstLine="420" w:firstLineChars="200"/>
        <w:rPr>
          <w:rFonts w:ascii="宋体" w:hAnsi="宋体" w:cs="宋体"/>
          <w:color w:val="auto"/>
          <w:szCs w:val="21"/>
        </w:rPr>
      </w:pPr>
      <w:r>
        <w:rPr>
          <w:rFonts w:hint="eastAsia" w:ascii="宋体" w:hAnsi="宋体" w:cs="宋体"/>
          <w:color w:val="auto"/>
          <w:szCs w:val="21"/>
        </w:rPr>
        <w:t>2．属于保修范围、内容的项目，乙方应当在接到保修通知起</w:t>
      </w:r>
      <w:r>
        <w:rPr>
          <w:rFonts w:hint="eastAsia" w:ascii="宋体" w:hAnsi="宋体" w:cs="宋体"/>
          <w:bCs/>
          <w:color w:val="auto"/>
          <w:szCs w:val="21"/>
        </w:rPr>
        <w:t>2小时内</w:t>
      </w:r>
      <w:r>
        <w:rPr>
          <w:rFonts w:hint="eastAsia" w:ascii="宋体" w:hAnsi="宋体" w:cs="宋体"/>
          <w:color w:val="auto"/>
          <w:szCs w:val="21"/>
        </w:rPr>
        <w:t>做出响应并提出解决办法，在必须到现场维护的情况下，在4小时内赶到现场进行维修，并提供不间断的服务直到结束。质保期内乙方须安排专业维保人员驻场，驻场人员数量及资质须满足丙方需求并获得书面审批。</w:t>
      </w:r>
    </w:p>
    <w:p>
      <w:pPr>
        <w:spacing w:line="360" w:lineRule="exact"/>
        <w:ind w:firstLine="420" w:firstLineChars="200"/>
        <w:rPr>
          <w:rFonts w:ascii="宋体" w:hAnsi="宋体" w:cs="宋体"/>
          <w:color w:val="auto"/>
          <w:szCs w:val="21"/>
        </w:rPr>
      </w:pPr>
      <w:r>
        <w:rPr>
          <w:rFonts w:hint="eastAsia" w:ascii="宋体" w:hAnsi="宋体" w:cs="宋体"/>
          <w:color w:val="auto"/>
          <w:szCs w:val="21"/>
        </w:rPr>
        <w:t>3．如设备暂时不能修复，乙方应做好故障设备的相关的围挡保护及明显的故障告示通知，直至故障设备完全修复为止。</w:t>
      </w:r>
    </w:p>
    <w:p>
      <w:pPr>
        <w:spacing w:line="360" w:lineRule="exact"/>
        <w:ind w:firstLine="420" w:firstLineChars="200"/>
        <w:rPr>
          <w:rFonts w:ascii="宋体" w:hAnsi="宋体" w:cs="宋体"/>
          <w:color w:val="auto"/>
          <w:szCs w:val="21"/>
        </w:rPr>
      </w:pPr>
      <w:r>
        <w:rPr>
          <w:rFonts w:hint="eastAsia" w:ascii="宋体" w:hAnsi="宋体" w:cs="宋体"/>
          <w:color w:val="auto"/>
          <w:szCs w:val="21"/>
        </w:rPr>
        <w:t xml:space="preserve">4. 乙方不在约定期限内派人保修的，甲、丙方可以委托他人修理，由此产生的费用从质量保证金内扣除。 </w:t>
      </w:r>
    </w:p>
    <w:p>
      <w:pPr>
        <w:spacing w:line="360" w:lineRule="exact"/>
        <w:ind w:firstLine="420" w:firstLineChars="200"/>
        <w:rPr>
          <w:rFonts w:ascii="宋体" w:hAnsi="宋体" w:cs="宋体"/>
          <w:color w:val="auto"/>
          <w:szCs w:val="21"/>
        </w:rPr>
      </w:pPr>
      <w:r>
        <w:rPr>
          <w:rFonts w:hint="eastAsia" w:ascii="宋体" w:hAnsi="宋体" w:cs="宋体"/>
          <w:color w:val="auto"/>
          <w:szCs w:val="21"/>
        </w:rPr>
        <w:t>5. 每次维修及维保好后，乙方需一式两份报告给甲、丙方，包括故障原因，解决措施（或维保内容），完成修理（或维保）所费时间及恢复正常运行日期。</w:t>
      </w:r>
    </w:p>
    <w:p>
      <w:pPr>
        <w:spacing w:line="360" w:lineRule="exact"/>
        <w:ind w:firstLine="420" w:firstLineChars="200"/>
        <w:rPr>
          <w:rFonts w:ascii="宋体" w:hAnsi="宋体" w:cs="宋体"/>
          <w:color w:val="auto"/>
          <w:szCs w:val="21"/>
        </w:rPr>
      </w:pPr>
      <w:r>
        <w:rPr>
          <w:rFonts w:hint="eastAsia" w:ascii="宋体" w:hAnsi="宋体" w:cs="宋体"/>
          <w:color w:val="auto"/>
          <w:szCs w:val="21"/>
        </w:rPr>
        <w:t>6. 乙方如未按上述要求履行保修义务，每违反一次，从质量保证金中扣除违约金壹仟元整（1000.00元）；</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7.在质保期结束时，须由专业工程师对设备进行另一次测试，任何故障须由乙方自费解决并取得甲、丙方的同意。</w:t>
      </w:r>
    </w:p>
    <w:p>
      <w:pPr>
        <w:snapToGrid w:val="0"/>
        <w:spacing w:line="360" w:lineRule="exact"/>
        <w:ind w:firstLine="420" w:firstLineChars="200"/>
        <w:rPr>
          <w:rFonts w:ascii="宋体" w:hAnsi="宋体" w:cs="宋体"/>
          <w:color w:val="auto"/>
          <w:szCs w:val="21"/>
        </w:rPr>
      </w:pPr>
      <w:r>
        <w:rPr>
          <w:rFonts w:hint="eastAsia" w:ascii="宋体" w:hAnsi="宋体" w:cs="宋体"/>
          <w:color w:val="auto"/>
          <w:szCs w:val="21"/>
        </w:rPr>
        <w:t>8.在质保期结束前，乙方需按照设备检验检测要求对设备进行一次检验，并取得相关管理部门颁发的检验合格证，相关费用由乙方承担。</w:t>
      </w:r>
    </w:p>
    <w:p>
      <w:pPr>
        <w:spacing w:line="360" w:lineRule="exact"/>
        <w:ind w:firstLine="420" w:firstLineChars="200"/>
        <w:rPr>
          <w:rFonts w:ascii="宋体" w:hAnsi="宋体" w:cs="宋体"/>
          <w:color w:val="auto"/>
          <w:szCs w:val="21"/>
        </w:rPr>
      </w:pPr>
      <w:r>
        <w:rPr>
          <w:rFonts w:hint="eastAsia" w:ascii="宋体" w:hAnsi="宋体" w:cs="宋体"/>
          <w:color w:val="auto"/>
          <w:szCs w:val="21"/>
        </w:rPr>
        <w:t>9.保修费用由乙方承担。</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四、质量保证金的支付</w:t>
      </w: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本项目质量保证金为结算总价款的</w:t>
      </w:r>
      <w:r>
        <w:rPr>
          <w:rFonts w:hint="eastAsia" w:ascii="宋体" w:hAnsi="宋体" w:cs="宋体"/>
          <w:color w:val="auto"/>
          <w:szCs w:val="21"/>
          <w:u w:val="single"/>
        </w:rPr>
        <w:t>2.5</w:t>
      </w:r>
      <w:r>
        <w:rPr>
          <w:rFonts w:hint="eastAsia" w:ascii="宋体" w:hAnsi="宋体" w:cs="宋体"/>
          <w:color w:val="auto"/>
          <w:szCs w:val="21"/>
        </w:rPr>
        <w:t>%，在工程竣工结算时一次性扣留。质量保证金返还时</w:t>
      </w:r>
      <w:r>
        <w:rPr>
          <w:rFonts w:hint="eastAsia" w:ascii="宋体" w:hAnsi="宋体" w:cs="宋体"/>
          <w:color w:val="auto"/>
          <w:szCs w:val="21"/>
          <w:u w:val="single"/>
        </w:rPr>
        <w:t>不计银行利息。</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五、质量保</w:t>
      </w:r>
      <w:r>
        <w:rPr>
          <w:rFonts w:hint="eastAsia" w:ascii="宋体" w:hAnsi="宋体" w:cs="宋体"/>
          <w:color w:val="auto"/>
          <w:szCs w:val="21"/>
        </w:rPr>
        <w:t>证</w:t>
      </w:r>
      <w:r>
        <w:rPr>
          <w:rFonts w:hint="eastAsia" w:ascii="宋体" w:hAnsi="宋体" w:cs="宋体"/>
          <w:b/>
          <w:color w:val="auto"/>
          <w:szCs w:val="21"/>
        </w:rPr>
        <w:t>金的返还</w:t>
      </w: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u w:val="single"/>
        </w:rPr>
        <w:t>质量保修期满后，经甲、丙方组织验收，如合同约定范围的所有项目及变更增加项目无任何产品质量问题或故障，丙方通知甲方在扣除相应的维修保养违约金和相应赔偿金（如有）后，30日历天内返还剩余质量保证金（不计息）。</w:t>
      </w:r>
    </w:p>
    <w:p>
      <w:pPr>
        <w:spacing w:line="360" w:lineRule="exact"/>
        <w:ind w:firstLine="422" w:firstLineChars="200"/>
        <w:rPr>
          <w:rFonts w:ascii="宋体" w:hAnsi="宋体" w:cs="宋体"/>
          <w:b/>
          <w:color w:val="auto"/>
          <w:szCs w:val="21"/>
        </w:rPr>
      </w:pPr>
      <w:r>
        <w:rPr>
          <w:rFonts w:hint="eastAsia" w:ascii="宋体" w:hAnsi="宋体" w:cs="宋体"/>
          <w:b/>
          <w:color w:val="auto"/>
          <w:szCs w:val="21"/>
        </w:rPr>
        <w:t>六、其他</w:t>
      </w:r>
    </w:p>
    <w:p>
      <w:pPr>
        <w:spacing w:line="360" w:lineRule="exact"/>
        <w:ind w:firstLine="420" w:firstLineChars="200"/>
        <w:rPr>
          <w:rFonts w:ascii="宋体" w:hAnsi="宋体" w:cs="宋体"/>
          <w:color w:val="auto"/>
          <w:szCs w:val="21"/>
          <w:u w:val="single"/>
        </w:rPr>
      </w:pPr>
      <w:r>
        <w:rPr>
          <w:rFonts w:hint="eastAsia" w:ascii="宋体" w:hAnsi="宋体" w:cs="宋体"/>
          <w:color w:val="auto"/>
          <w:szCs w:val="21"/>
        </w:rPr>
        <w:t>各方约定的其他工程质量保修事项：</w:t>
      </w:r>
      <w:r>
        <w:rPr>
          <w:rFonts w:hint="eastAsia" w:ascii="宋体" w:hAnsi="宋体" w:cs="宋体"/>
          <w:color w:val="auto"/>
          <w:szCs w:val="21"/>
          <w:u w:val="single"/>
        </w:rPr>
        <w:t xml:space="preserve"> 按有关规定执行。</w:t>
      </w:r>
    </w:p>
    <w:p>
      <w:pPr>
        <w:spacing w:line="360" w:lineRule="exact"/>
        <w:ind w:firstLine="420" w:firstLineChars="200"/>
        <w:rPr>
          <w:rFonts w:ascii="宋体" w:hAnsi="宋体" w:cs="宋体"/>
          <w:color w:val="auto"/>
          <w:szCs w:val="21"/>
        </w:rPr>
      </w:pPr>
    </w:p>
    <w:p>
      <w:pPr>
        <w:spacing w:line="360" w:lineRule="exact"/>
        <w:ind w:firstLine="420" w:firstLineChars="200"/>
        <w:rPr>
          <w:rFonts w:ascii="宋体" w:hAnsi="宋体" w:cs="宋体"/>
          <w:color w:val="auto"/>
          <w:szCs w:val="21"/>
        </w:rPr>
      </w:pPr>
      <w:r>
        <w:rPr>
          <w:rFonts w:hint="eastAsia" w:ascii="宋体" w:hAnsi="宋体" w:cs="宋体"/>
          <w:color w:val="auto"/>
          <w:szCs w:val="21"/>
        </w:rPr>
        <w:t>甲方：</w:t>
      </w:r>
      <w:r>
        <w:rPr>
          <w:rFonts w:hint="eastAsia" w:ascii="宋体" w:hAnsi="宋体" w:cs="宋体"/>
          <w:color w:val="auto"/>
          <w:szCs w:val="21"/>
          <w:u w:val="single"/>
        </w:rPr>
        <w:t xml:space="preserve">         </w:t>
      </w:r>
      <w:r>
        <w:rPr>
          <w:rFonts w:hint="eastAsia" w:ascii="宋体" w:hAnsi="宋体" w:cs="宋体"/>
          <w:color w:val="auto"/>
          <w:szCs w:val="21"/>
        </w:rPr>
        <w:t xml:space="preserve">（盖章）　　　　　　　　　　　　 </w:t>
      </w:r>
    </w:p>
    <w:p>
      <w:pPr>
        <w:pStyle w:val="38"/>
        <w:shd w:val="clear" w:color="auto" w:fill="FFFFFF"/>
        <w:spacing w:before="0" w:beforeAutospacing="0" w:after="0" w:afterAutospacing="0" w:line="360" w:lineRule="exact"/>
        <w:ind w:firstLine="420" w:firstLineChars="200"/>
        <w:rPr>
          <w:rFonts w:ascii="宋体" w:hAnsi="宋体" w:cs="宋体"/>
          <w:color w:val="auto"/>
          <w:sz w:val="21"/>
          <w:szCs w:val="21"/>
        </w:rPr>
      </w:pPr>
      <w:r>
        <w:rPr>
          <w:rFonts w:hint="eastAsia" w:ascii="宋体" w:hAnsi="宋体" w:cs="宋体"/>
          <w:color w:val="auto"/>
          <w:sz w:val="21"/>
          <w:szCs w:val="21"/>
        </w:rPr>
        <w:t xml:space="preserve">法定代表人或授权代表：　　　　　　　　　　　 </w:t>
      </w:r>
    </w:p>
    <w:p>
      <w:pPr>
        <w:pStyle w:val="38"/>
        <w:shd w:val="clear" w:color="auto" w:fill="FFFFFF"/>
        <w:spacing w:before="0" w:beforeAutospacing="0" w:after="0" w:afterAutospacing="0" w:line="360" w:lineRule="exact"/>
        <w:ind w:firstLine="420" w:firstLineChars="200"/>
        <w:rPr>
          <w:rFonts w:ascii="宋体" w:hAnsi="宋体" w:cs="宋体"/>
          <w:color w:val="auto"/>
          <w:sz w:val="21"/>
          <w:szCs w:val="21"/>
        </w:rPr>
      </w:pPr>
      <w:r>
        <w:rPr>
          <w:rFonts w:hint="eastAsia" w:ascii="宋体" w:hAnsi="宋体" w:cs="宋体"/>
          <w:color w:val="auto"/>
          <w:sz w:val="21"/>
          <w:szCs w:val="21"/>
        </w:rPr>
        <w:t xml:space="preserve">地址：　　　　　　　　　　　　　　　　　　　 </w:t>
      </w:r>
    </w:p>
    <w:p>
      <w:pPr>
        <w:spacing w:line="360" w:lineRule="exact"/>
        <w:ind w:firstLine="420" w:firstLineChars="200"/>
        <w:rPr>
          <w:rFonts w:ascii="宋体" w:hAnsi="宋体" w:cs="宋体"/>
          <w:color w:val="auto"/>
          <w:szCs w:val="21"/>
        </w:rPr>
      </w:pPr>
      <w:r>
        <w:rPr>
          <w:rFonts w:hint="eastAsia" w:ascii="宋体" w:hAnsi="宋体" w:cs="宋体"/>
          <w:color w:val="auto"/>
          <w:szCs w:val="21"/>
        </w:rPr>
        <w:t>电话：</w:t>
      </w:r>
    </w:p>
    <w:p>
      <w:pPr>
        <w:spacing w:line="360" w:lineRule="exact"/>
        <w:ind w:firstLine="420" w:firstLineChars="200"/>
        <w:rPr>
          <w:rFonts w:ascii="宋体" w:hAnsi="宋体" w:cs="宋体"/>
          <w:color w:val="auto"/>
          <w:szCs w:val="21"/>
        </w:rPr>
      </w:pPr>
    </w:p>
    <w:p>
      <w:pPr>
        <w:spacing w:line="360" w:lineRule="exact"/>
        <w:ind w:firstLine="420" w:firstLineChars="200"/>
        <w:rPr>
          <w:rFonts w:ascii="宋体" w:hAnsi="宋体" w:cs="宋体"/>
          <w:color w:val="auto"/>
          <w:szCs w:val="21"/>
        </w:rPr>
      </w:pPr>
      <w:r>
        <w:rPr>
          <w:rFonts w:hint="eastAsia" w:ascii="宋体" w:hAnsi="宋体" w:cs="宋体"/>
          <w:color w:val="auto"/>
          <w:szCs w:val="21"/>
        </w:rPr>
        <w:t>乙方：</w:t>
      </w:r>
      <w:r>
        <w:rPr>
          <w:rFonts w:hint="eastAsia" w:ascii="宋体" w:hAnsi="宋体" w:cs="宋体"/>
          <w:color w:val="auto"/>
          <w:szCs w:val="21"/>
          <w:u w:val="single"/>
        </w:rPr>
        <w:t xml:space="preserve">         </w:t>
      </w:r>
      <w:r>
        <w:rPr>
          <w:rFonts w:hint="eastAsia" w:ascii="宋体" w:hAnsi="宋体" w:cs="宋体"/>
          <w:color w:val="auto"/>
          <w:szCs w:val="21"/>
        </w:rPr>
        <w:t xml:space="preserve">（盖章）　　　　　　　　　　　　 </w:t>
      </w:r>
    </w:p>
    <w:p>
      <w:pPr>
        <w:pStyle w:val="38"/>
        <w:shd w:val="clear" w:color="auto" w:fill="FFFFFF"/>
        <w:spacing w:before="0" w:beforeAutospacing="0" w:after="0" w:afterAutospacing="0" w:line="360" w:lineRule="exact"/>
        <w:ind w:firstLine="420" w:firstLineChars="200"/>
        <w:rPr>
          <w:rFonts w:ascii="宋体" w:hAnsi="宋体" w:cs="宋体"/>
          <w:color w:val="auto"/>
          <w:sz w:val="21"/>
          <w:szCs w:val="21"/>
        </w:rPr>
      </w:pPr>
      <w:r>
        <w:rPr>
          <w:rFonts w:hint="eastAsia" w:ascii="宋体" w:hAnsi="宋体" w:cs="宋体"/>
          <w:color w:val="auto"/>
          <w:sz w:val="21"/>
          <w:szCs w:val="21"/>
        </w:rPr>
        <w:t xml:space="preserve">法定代表人或授权代表：　　　　　　　　　　　 </w:t>
      </w:r>
    </w:p>
    <w:p>
      <w:pPr>
        <w:pStyle w:val="38"/>
        <w:shd w:val="clear" w:color="auto" w:fill="FFFFFF"/>
        <w:spacing w:before="0" w:beforeAutospacing="0" w:after="0" w:afterAutospacing="0" w:line="360" w:lineRule="exact"/>
        <w:ind w:firstLine="420" w:firstLineChars="200"/>
        <w:rPr>
          <w:rFonts w:ascii="宋体" w:hAnsi="宋体" w:cs="宋体"/>
          <w:color w:val="auto"/>
          <w:sz w:val="21"/>
          <w:szCs w:val="21"/>
        </w:rPr>
      </w:pPr>
      <w:r>
        <w:rPr>
          <w:rFonts w:hint="eastAsia" w:ascii="宋体" w:hAnsi="宋体" w:cs="宋体"/>
          <w:color w:val="auto"/>
          <w:sz w:val="21"/>
          <w:szCs w:val="21"/>
        </w:rPr>
        <w:t xml:space="preserve">地址：　　　　　　　　　　　　　　　　　　　 </w:t>
      </w:r>
    </w:p>
    <w:p>
      <w:pPr>
        <w:pStyle w:val="38"/>
        <w:shd w:val="clear" w:color="auto" w:fill="FFFFFF"/>
        <w:spacing w:before="0" w:beforeAutospacing="0" w:after="0" w:afterAutospacing="0" w:line="360" w:lineRule="exact"/>
        <w:ind w:firstLine="420" w:firstLineChars="200"/>
        <w:rPr>
          <w:rFonts w:ascii="宋体" w:hAnsi="宋体" w:cs="宋体"/>
          <w:color w:val="auto"/>
          <w:sz w:val="21"/>
          <w:szCs w:val="21"/>
        </w:rPr>
      </w:pPr>
      <w:r>
        <w:rPr>
          <w:rFonts w:hint="eastAsia" w:ascii="宋体" w:hAnsi="宋体" w:cs="宋体"/>
          <w:color w:val="auto"/>
          <w:sz w:val="21"/>
          <w:szCs w:val="21"/>
        </w:rPr>
        <w:t xml:space="preserve">电话：　　　　　　　　　　　　　　　　　　　 </w:t>
      </w:r>
    </w:p>
    <w:p>
      <w:pPr>
        <w:pStyle w:val="38"/>
        <w:shd w:val="clear" w:color="auto" w:fill="FFFFFF"/>
        <w:spacing w:before="0" w:beforeAutospacing="0" w:after="0" w:afterAutospacing="0" w:line="360" w:lineRule="exact"/>
        <w:ind w:firstLine="420" w:firstLineChars="200"/>
        <w:rPr>
          <w:rFonts w:ascii="宋体" w:hAnsi="宋体" w:cs="宋体"/>
          <w:color w:val="auto"/>
          <w:sz w:val="21"/>
          <w:szCs w:val="21"/>
        </w:rPr>
      </w:pPr>
      <w:r>
        <w:rPr>
          <w:rFonts w:hint="eastAsia" w:ascii="宋体" w:hAnsi="宋体" w:cs="宋体"/>
          <w:color w:val="auto"/>
          <w:sz w:val="21"/>
          <w:szCs w:val="21"/>
        </w:rPr>
        <w:t xml:space="preserve">　　　　　  </w:t>
      </w:r>
    </w:p>
    <w:p>
      <w:pPr>
        <w:spacing w:line="360" w:lineRule="exact"/>
        <w:ind w:firstLine="420" w:firstLineChars="200"/>
        <w:rPr>
          <w:rFonts w:ascii="宋体" w:hAnsi="宋体" w:cs="宋体"/>
          <w:color w:val="auto"/>
          <w:szCs w:val="21"/>
        </w:rPr>
      </w:pPr>
    </w:p>
    <w:p>
      <w:pPr>
        <w:pStyle w:val="38"/>
        <w:shd w:val="clear" w:color="auto" w:fill="FFFFFF"/>
        <w:spacing w:before="0" w:beforeAutospacing="0" w:after="0" w:afterAutospacing="0" w:line="360" w:lineRule="exact"/>
        <w:ind w:firstLine="210" w:firstLineChars="100"/>
        <w:rPr>
          <w:rFonts w:ascii="宋体" w:hAnsi="宋体" w:cs="宋体"/>
          <w:color w:val="auto"/>
          <w:sz w:val="21"/>
          <w:szCs w:val="21"/>
        </w:rPr>
      </w:pPr>
      <w:r>
        <w:rPr>
          <w:rFonts w:hint="eastAsia" w:ascii="宋体" w:hAnsi="宋体" w:cs="宋体"/>
          <w:color w:val="auto"/>
          <w:sz w:val="21"/>
          <w:szCs w:val="21"/>
        </w:rPr>
        <w:t xml:space="preserve">  丙方：</w:t>
      </w:r>
      <w:r>
        <w:rPr>
          <w:rFonts w:hint="eastAsia" w:ascii="宋体" w:hAnsi="宋体" w:cs="宋体"/>
          <w:color w:val="auto"/>
          <w:sz w:val="21"/>
          <w:szCs w:val="21"/>
          <w:u w:val="single"/>
        </w:rPr>
        <w:t xml:space="preserve">        </w:t>
      </w:r>
      <w:r>
        <w:rPr>
          <w:rFonts w:hint="eastAsia" w:ascii="宋体" w:hAnsi="宋体" w:cs="宋体"/>
          <w:color w:val="auto"/>
          <w:sz w:val="21"/>
          <w:szCs w:val="21"/>
        </w:rPr>
        <w:t>（盖章）</w:t>
      </w:r>
    </w:p>
    <w:p>
      <w:pPr>
        <w:pStyle w:val="38"/>
        <w:shd w:val="clear" w:color="auto" w:fill="FFFFFF"/>
        <w:spacing w:before="0" w:beforeAutospacing="0" w:after="0" w:afterAutospacing="0" w:line="360" w:lineRule="exact"/>
        <w:ind w:firstLine="210" w:firstLineChars="100"/>
        <w:rPr>
          <w:rFonts w:ascii="宋体" w:hAnsi="宋体" w:cs="宋体"/>
          <w:color w:val="auto"/>
          <w:sz w:val="21"/>
          <w:szCs w:val="21"/>
        </w:rPr>
      </w:pPr>
      <w:r>
        <w:rPr>
          <w:rFonts w:hint="eastAsia" w:ascii="宋体" w:hAnsi="宋体" w:cs="宋体"/>
          <w:color w:val="auto"/>
          <w:sz w:val="21"/>
          <w:szCs w:val="21"/>
        </w:rPr>
        <w:t xml:space="preserve">  法定代表人或授权代表：</w:t>
      </w:r>
    </w:p>
    <w:p>
      <w:pPr>
        <w:pStyle w:val="38"/>
        <w:shd w:val="clear" w:color="auto" w:fill="FFFFFF"/>
        <w:spacing w:before="0" w:beforeAutospacing="0" w:after="0" w:afterAutospacing="0" w:line="360" w:lineRule="exact"/>
        <w:ind w:firstLine="210" w:firstLineChars="100"/>
        <w:rPr>
          <w:rFonts w:ascii="宋体" w:hAnsi="宋体" w:cs="宋体"/>
          <w:color w:val="auto"/>
          <w:sz w:val="21"/>
          <w:szCs w:val="21"/>
        </w:rPr>
      </w:pPr>
      <w:r>
        <w:rPr>
          <w:rFonts w:hint="eastAsia" w:ascii="宋体" w:hAnsi="宋体" w:cs="宋体"/>
          <w:color w:val="auto"/>
          <w:sz w:val="21"/>
          <w:szCs w:val="21"/>
        </w:rPr>
        <w:t xml:space="preserve">  地址：</w:t>
      </w:r>
    </w:p>
    <w:p>
      <w:pPr>
        <w:pStyle w:val="38"/>
        <w:shd w:val="clear" w:color="auto" w:fill="FFFFFF"/>
        <w:spacing w:before="0" w:beforeAutospacing="0" w:after="0" w:afterAutospacing="0" w:line="360" w:lineRule="exact"/>
        <w:ind w:firstLine="210" w:firstLineChars="100"/>
        <w:rPr>
          <w:rFonts w:ascii="宋体" w:hAnsi="宋体" w:cs="宋体"/>
          <w:color w:val="auto"/>
          <w:sz w:val="21"/>
          <w:szCs w:val="21"/>
        </w:rPr>
      </w:pPr>
      <w:r>
        <w:rPr>
          <w:rFonts w:hint="eastAsia" w:ascii="宋体" w:hAnsi="宋体" w:cs="宋体"/>
          <w:color w:val="auto"/>
          <w:sz w:val="21"/>
          <w:szCs w:val="21"/>
        </w:rPr>
        <w:t xml:space="preserve">  电话：</w:t>
      </w:r>
    </w:p>
    <w:p>
      <w:pPr>
        <w:pStyle w:val="38"/>
        <w:shd w:val="clear" w:color="auto" w:fill="FFFFFF"/>
        <w:spacing w:before="0" w:beforeAutospacing="0" w:after="0" w:afterAutospacing="0" w:line="360" w:lineRule="exact"/>
        <w:ind w:firstLine="400" w:firstLineChars="200"/>
        <w:rPr>
          <w:rFonts w:ascii="宋体" w:hAnsi="宋体" w:cs="宋体"/>
          <w:color w:val="auto"/>
          <w:sz w:val="20"/>
          <w:szCs w:val="20"/>
        </w:rPr>
      </w:pPr>
    </w:p>
    <w:p>
      <w:pPr>
        <w:pStyle w:val="38"/>
        <w:shd w:val="clear" w:color="auto" w:fill="FFFFFF"/>
        <w:spacing w:before="0" w:beforeAutospacing="0" w:after="0" w:afterAutospacing="0" w:line="360" w:lineRule="exact"/>
        <w:ind w:firstLine="400" w:firstLineChars="200"/>
        <w:rPr>
          <w:rFonts w:ascii="宋体" w:hAnsi="宋体" w:cs="宋体"/>
          <w:color w:val="auto"/>
          <w:sz w:val="20"/>
          <w:szCs w:val="20"/>
        </w:rPr>
      </w:pPr>
    </w:p>
    <w:p>
      <w:pPr>
        <w:pStyle w:val="38"/>
        <w:shd w:val="clear" w:color="auto" w:fill="FFFFFF"/>
        <w:spacing w:before="0" w:beforeAutospacing="0" w:after="0" w:afterAutospacing="0" w:line="360" w:lineRule="exact"/>
        <w:ind w:firstLine="400" w:firstLineChars="200"/>
        <w:rPr>
          <w:rFonts w:ascii="宋体" w:hAnsi="宋体" w:cs="宋体"/>
          <w:color w:val="auto"/>
          <w:sz w:val="20"/>
          <w:szCs w:val="20"/>
        </w:rPr>
      </w:pPr>
    </w:p>
    <w:p>
      <w:pPr>
        <w:spacing w:line="360" w:lineRule="exact"/>
        <w:ind w:firstLine="400" w:firstLineChars="200"/>
        <w:jc w:val="center"/>
        <w:rPr>
          <w:rFonts w:ascii="宋体" w:hAnsi="宋体" w:cs="宋体"/>
          <w:color w:val="auto"/>
          <w:sz w:val="20"/>
          <w:szCs w:val="20"/>
        </w:rPr>
        <w:sectPr>
          <w:pgSz w:w="11910" w:h="16840"/>
          <w:pgMar w:top="1440" w:right="1134" w:bottom="1440" w:left="1134" w:header="0" w:footer="704" w:gutter="0"/>
          <w:cols w:space="720" w:num="1"/>
        </w:sectPr>
      </w:pPr>
    </w:p>
    <w:p>
      <w:pPr>
        <w:jc w:val="center"/>
        <w:rPr>
          <w:rFonts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第五章  图纸</w:t>
      </w:r>
    </w:p>
    <w:p>
      <w:pPr>
        <w:spacing w:line="420" w:lineRule="auto"/>
        <w:ind w:firstLine="480"/>
        <w:rPr>
          <w:rFonts w:asciiTheme="minorEastAsia" w:hAnsiTheme="minorEastAsia" w:eastAsiaTheme="minorEastAsia" w:cstheme="minorEastAsia"/>
          <w:color w:val="auto"/>
          <w:sz w:val="24"/>
          <w:szCs w:val="24"/>
        </w:rPr>
      </w:pPr>
    </w:p>
    <w:p>
      <w:pPr>
        <w:spacing w:line="360" w:lineRule="exact"/>
        <w:ind w:firstLine="420" w:firstLineChars="200"/>
        <w:jc w:val="left"/>
        <w:rPr>
          <w:rFonts w:ascii="宋体" w:hAnsi="宋体" w:cs="宋体"/>
          <w:color w:val="auto"/>
          <w:szCs w:val="21"/>
        </w:rPr>
      </w:pPr>
      <w:bookmarkStart w:id="446" w:name="_Toc19145"/>
      <w:r>
        <w:rPr>
          <w:rFonts w:hint="eastAsia" w:ascii="宋体" w:hAnsi="宋体" w:cs="宋体"/>
          <w:color w:val="auto"/>
          <w:szCs w:val="21"/>
        </w:rPr>
        <w:t>招标人提供由中国建筑上海设计研究院有限公司提供的纯水项目（含血透供水系统）项目图纸（电子版），请各投标人在登陆绍兴公共资源交易网交易平台后在工程量清单及其他中下载电子版图纸。</w:t>
      </w:r>
    </w:p>
    <w:p>
      <w:pPr>
        <w:pStyle w:val="2"/>
        <w:rPr>
          <w:rFonts w:ascii="宋体" w:hAnsi="宋体" w:eastAsia="宋体" w:cs="宋体"/>
          <w:color w:val="auto"/>
          <w:kern w:val="2"/>
          <w:sz w:val="24"/>
          <w:szCs w:val="24"/>
        </w:rPr>
      </w:pPr>
      <w:r>
        <w:rPr>
          <w:rFonts w:hint="eastAsia" w:asciiTheme="minorEastAsia" w:hAnsiTheme="minorEastAsia" w:eastAsiaTheme="minorEastAsia" w:cstheme="minorEastAsia"/>
          <w:color w:val="auto"/>
        </w:rPr>
        <w:br w:type="page"/>
      </w:r>
      <w:r>
        <w:rPr>
          <w:rFonts w:hint="eastAsia" w:asciiTheme="minorEastAsia" w:hAnsiTheme="minorEastAsia" w:eastAsiaTheme="minorEastAsia" w:cstheme="minorEastAsia"/>
          <w:color w:val="auto"/>
        </w:rPr>
        <w:t>第六章  技术标准和要求</w:t>
      </w:r>
      <w:bookmarkEnd w:id="446"/>
    </w:p>
    <w:p>
      <w:pPr>
        <w:pStyle w:val="38"/>
        <w:spacing w:before="0" w:beforeAutospacing="0" w:after="0" w:afterAutospacing="0" w:line="360" w:lineRule="exact"/>
        <w:ind w:firstLine="422" w:firstLineChars="200"/>
        <w:jc w:val="both"/>
        <w:rPr>
          <w:rFonts w:ascii="宋体" w:hAnsi="宋体"/>
          <w:b/>
          <w:bCs/>
          <w:color w:val="auto"/>
          <w:sz w:val="21"/>
          <w:szCs w:val="21"/>
        </w:rPr>
      </w:pPr>
      <w:r>
        <w:rPr>
          <w:rFonts w:hint="eastAsia" w:ascii="宋体" w:hAnsi="宋体"/>
          <w:b/>
          <w:bCs/>
          <w:color w:val="auto"/>
          <w:sz w:val="21"/>
          <w:szCs w:val="21"/>
        </w:rPr>
        <w:t>一、招标内容：</w:t>
      </w:r>
    </w:p>
    <w:p>
      <w:pPr>
        <w:snapToGrid w:val="0"/>
        <w:spacing w:line="360" w:lineRule="exact"/>
        <w:ind w:firstLine="420" w:firstLineChars="200"/>
        <w:rPr>
          <w:rFonts w:ascii="宋体" w:hAnsi="宋体" w:cs="宋体"/>
          <w:color w:val="auto"/>
          <w:szCs w:val="21"/>
        </w:rPr>
      </w:pPr>
      <w:r>
        <w:rPr>
          <w:rFonts w:hint="eastAsia" w:ascii="宋体" w:hAnsi="宋体"/>
          <w:color w:val="auto"/>
          <w:szCs w:val="21"/>
        </w:rPr>
        <w:t>本次招标工程为绍兴市中医院改扩建工程内的医用中央纯水系统（含血透供水系统）交钥匙工程，本次采用中央集中制备纯水、分质分量供水系统；针对各科室不同的水质应用要求，设计不同的后处理工艺，以满足全院各楼各相关科室对医疗纯水的使用。包括检验中心、中心供应室等科室主要使用的去离子用水；手术部、外科手术室、内镜中心、牙科等科室主要使用的去有机物和微生物用水；血透中心使用的血液透析用水等内容。中标人应完成按业主需求内的施工图和技术规范要求内的全部内容，</w:t>
      </w:r>
      <w:r>
        <w:rPr>
          <w:rFonts w:hint="eastAsia" w:ascii="宋体" w:hAnsi="宋体" w:cs="宋体"/>
          <w:color w:val="auto"/>
          <w:szCs w:val="21"/>
        </w:rPr>
        <w:t>包括</w:t>
      </w:r>
      <w:r>
        <w:rPr>
          <w:rFonts w:hint="eastAsia" w:ascii="宋体" w:hAnsi="宋体"/>
          <w:color w:val="auto"/>
          <w:szCs w:val="21"/>
        </w:rPr>
        <w:t>医用中央纯水系统（含血透供水系统）的设备材料供货、系统管道、运输、卸货、保管、施工、安装调试、检测等</w:t>
      </w:r>
      <w:r>
        <w:rPr>
          <w:rFonts w:hint="eastAsia" w:ascii="宋体" w:hAnsi="宋体" w:cs="宋体"/>
          <w:color w:val="auto"/>
          <w:szCs w:val="21"/>
        </w:rPr>
        <w:t>，以及</w:t>
      </w:r>
      <w:r>
        <w:rPr>
          <w:rFonts w:hint="eastAsia" w:ascii="宋体" w:hAnsi="宋体"/>
          <w:color w:val="auto"/>
          <w:szCs w:val="21"/>
        </w:rPr>
        <w:t>设备机房内的装饰、水电暖、弱电等，</w:t>
      </w:r>
      <w:r>
        <w:rPr>
          <w:rFonts w:hint="eastAsia" w:ascii="宋体" w:hAnsi="宋体" w:cs="宋体"/>
          <w:color w:val="auto"/>
          <w:szCs w:val="21"/>
        </w:rPr>
        <w:t>如有图纸、清单不明确或缺项的内容须无条件按业主要求进行设计和施工，并最终通过验收；同时负责技术服务与培训，提交相关完整的技术资料（含操作手册）、施工技术档案以及质保期内的维修保养（含质保期内的维保人员驻点服务）等内容。</w:t>
      </w:r>
    </w:p>
    <w:p>
      <w:pPr>
        <w:snapToGrid w:val="0"/>
        <w:spacing w:line="360" w:lineRule="exact"/>
        <w:ind w:firstLine="422" w:firstLineChars="200"/>
        <w:rPr>
          <w:rFonts w:ascii="宋体" w:hAnsi="宋体"/>
          <w:b/>
          <w:color w:val="auto"/>
          <w:szCs w:val="21"/>
        </w:rPr>
      </w:pPr>
      <w:r>
        <w:rPr>
          <w:rFonts w:hint="eastAsia" w:ascii="宋体" w:hAnsi="宋体"/>
          <w:b/>
          <w:color w:val="auto"/>
          <w:szCs w:val="21"/>
        </w:rPr>
        <w:t>二、标准和规范：</w:t>
      </w:r>
    </w:p>
    <w:p>
      <w:pPr>
        <w:snapToGrid w:val="0"/>
        <w:spacing w:line="360" w:lineRule="exact"/>
        <w:ind w:firstLine="420" w:firstLineChars="200"/>
        <w:rPr>
          <w:rFonts w:ascii="宋体" w:hAnsi="宋体"/>
          <w:color w:val="auto"/>
          <w:szCs w:val="21"/>
        </w:rPr>
      </w:pPr>
      <w:r>
        <w:rPr>
          <w:rFonts w:hint="eastAsia" w:ascii="宋体" w:hAnsi="宋体"/>
          <w:color w:val="auto"/>
          <w:szCs w:val="21"/>
        </w:rPr>
        <w:t>2.1中标人所提供的设备，应达到中华人民共和国和设备出产国有关设备及系统的设计、制造、安装、试验、验收和安全等方面的标准和规范的要求。</w:t>
      </w:r>
    </w:p>
    <w:p>
      <w:pPr>
        <w:snapToGrid w:val="0"/>
        <w:spacing w:line="360" w:lineRule="exact"/>
        <w:ind w:firstLine="420" w:firstLineChars="200"/>
        <w:rPr>
          <w:rFonts w:ascii="宋体" w:hAnsi="宋体"/>
          <w:color w:val="auto"/>
          <w:szCs w:val="21"/>
        </w:rPr>
      </w:pPr>
      <w:r>
        <w:rPr>
          <w:rFonts w:hint="eastAsia" w:ascii="宋体" w:hAnsi="宋体"/>
          <w:color w:val="auto"/>
          <w:szCs w:val="21"/>
        </w:rPr>
        <w:t>2.2中标人应详细列出所采用的上述标准和规范的名称、编号及版本号，这些标准和规范应是招标时已颁布实施的最新有效版本。</w:t>
      </w:r>
    </w:p>
    <w:p>
      <w:pPr>
        <w:snapToGrid w:val="0"/>
        <w:spacing w:line="360" w:lineRule="exact"/>
        <w:ind w:firstLine="420" w:firstLineChars="200"/>
        <w:rPr>
          <w:rFonts w:ascii="宋体" w:hAnsi="宋体"/>
          <w:color w:val="auto"/>
          <w:szCs w:val="21"/>
        </w:rPr>
      </w:pPr>
      <w:r>
        <w:rPr>
          <w:rFonts w:hint="eastAsia" w:ascii="宋体" w:hAnsi="宋体"/>
          <w:color w:val="auto"/>
          <w:szCs w:val="21"/>
        </w:rPr>
        <w:t>2.3所有设备的设计、安装、调试、试运行必须符合中华人民共和国国家有关标准和规范。</w:t>
      </w:r>
    </w:p>
    <w:p>
      <w:pPr>
        <w:snapToGrid w:val="0"/>
        <w:spacing w:line="360" w:lineRule="exact"/>
        <w:ind w:firstLine="420" w:firstLineChars="200"/>
        <w:rPr>
          <w:rFonts w:ascii="宋体" w:hAnsi="宋体"/>
          <w:color w:val="auto"/>
          <w:szCs w:val="21"/>
        </w:rPr>
      </w:pPr>
      <w:r>
        <w:rPr>
          <w:rFonts w:hint="eastAsia" w:ascii="宋体" w:hAnsi="宋体"/>
          <w:color w:val="auto"/>
          <w:szCs w:val="21"/>
        </w:rPr>
        <w:t>2.4应满足以下规范标准（包括但不限于）：</w:t>
      </w:r>
    </w:p>
    <w:p>
      <w:pPr>
        <w:spacing w:line="360" w:lineRule="exact"/>
        <w:ind w:firstLine="420" w:firstLineChars="200"/>
        <w:rPr>
          <w:rFonts w:ascii="宋体" w:hAnsi="宋体"/>
          <w:color w:val="auto"/>
          <w:szCs w:val="21"/>
        </w:rPr>
      </w:pPr>
      <w:r>
        <w:rPr>
          <w:rFonts w:hint="eastAsia" w:ascii="宋体" w:hAnsi="宋体"/>
          <w:color w:val="auto"/>
          <w:szCs w:val="21"/>
        </w:rPr>
        <w:t xml:space="preserve">《中华人民共和国生活饮用水卫生标准》                  </w:t>
      </w:r>
      <w:r>
        <w:rPr>
          <w:rFonts w:hint="eastAsia" w:ascii="宋体" w:hAnsi="宋体"/>
          <w:color w:val="auto"/>
          <w:szCs w:val="21"/>
        </w:rPr>
        <w:tab/>
      </w:r>
      <w:r>
        <w:rPr>
          <w:rFonts w:hint="eastAsia" w:ascii="宋体" w:hAnsi="宋体"/>
          <w:color w:val="auto"/>
          <w:szCs w:val="21"/>
        </w:rPr>
        <w:t>GB5749-2006</w:t>
      </w:r>
    </w:p>
    <w:p>
      <w:pPr>
        <w:spacing w:line="360" w:lineRule="exact"/>
        <w:ind w:firstLine="420" w:firstLineChars="200"/>
        <w:rPr>
          <w:rFonts w:ascii="宋体" w:hAnsi="宋体"/>
          <w:color w:val="auto"/>
          <w:szCs w:val="21"/>
        </w:rPr>
      </w:pPr>
      <w:r>
        <w:rPr>
          <w:rFonts w:hint="eastAsia" w:ascii="宋体" w:hAnsi="宋体"/>
          <w:color w:val="auto"/>
          <w:szCs w:val="21"/>
        </w:rPr>
        <w:t>《饮用净水水质标准》                                    CJ94-2005</w:t>
      </w:r>
    </w:p>
    <w:p>
      <w:pPr>
        <w:spacing w:line="360" w:lineRule="exact"/>
        <w:ind w:firstLine="420" w:firstLineChars="200"/>
        <w:rPr>
          <w:rFonts w:ascii="宋体" w:hAnsi="宋体"/>
          <w:color w:val="auto"/>
          <w:szCs w:val="21"/>
        </w:rPr>
      </w:pPr>
      <w:r>
        <w:rPr>
          <w:rFonts w:hint="eastAsia" w:ascii="宋体" w:hAnsi="宋体"/>
          <w:color w:val="auto"/>
          <w:szCs w:val="21"/>
        </w:rPr>
        <w:t xml:space="preserve">《分析实验室用水规格和试验方法》                </w:t>
      </w:r>
      <w:r>
        <w:rPr>
          <w:rFonts w:hint="eastAsia" w:ascii="宋体" w:hAnsi="宋体"/>
          <w:color w:val="auto"/>
          <w:szCs w:val="21"/>
        </w:rPr>
        <w:tab/>
      </w:r>
      <w:r>
        <w:rPr>
          <w:rFonts w:hint="eastAsia" w:ascii="宋体" w:hAnsi="宋体"/>
          <w:color w:val="auto"/>
          <w:szCs w:val="21"/>
        </w:rPr>
        <w:t xml:space="preserve">    GB/T 6682-2008</w:t>
      </w:r>
    </w:p>
    <w:p>
      <w:pPr>
        <w:spacing w:line="360" w:lineRule="exact"/>
        <w:ind w:firstLine="420" w:firstLineChars="200"/>
        <w:rPr>
          <w:rFonts w:ascii="宋体" w:hAnsi="宋体"/>
          <w:color w:val="auto"/>
          <w:szCs w:val="21"/>
        </w:rPr>
      </w:pPr>
      <w:r>
        <w:rPr>
          <w:rFonts w:hint="eastAsia" w:ascii="宋体" w:hAnsi="宋体"/>
          <w:color w:val="auto"/>
          <w:szCs w:val="21"/>
        </w:rPr>
        <w:t xml:space="preserve">《医疗设备电气安全标准》                        </w:t>
      </w:r>
      <w:r>
        <w:rPr>
          <w:rFonts w:hint="eastAsia" w:ascii="宋体" w:hAnsi="宋体"/>
          <w:color w:val="auto"/>
          <w:szCs w:val="21"/>
        </w:rPr>
        <w:tab/>
      </w:r>
      <w:r>
        <w:rPr>
          <w:rFonts w:hint="eastAsia" w:ascii="宋体" w:hAnsi="宋体"/>
          <w:color w:val="auto"/>
          <w:szCs w:val="21"/>
        </w:rPr>
        <w:t xml:space="preserve">    GB9706-2007</w:t>
      </w:r>
    </w:p>
    <w:p>
      <w:pPr>
        <w:spacing w:line="360" w:lineRule="exact"/>
        <w:ind w:firstLine="420" w:firstLineChars="200"/>
        <w:rPr>
          <w:rFonts w:ascii="宋体" w:hAnsi="宋体"/>
          <w:color w:val="auto"/>
          <w:szCs w:val="21"/>
        </w:rPr>
      </w:pPr>
      <w:r>
        <w:rPr>
          <w:rFonts w:hint="eastAsia" w:ascii="宋体" w:hAnsi="宋体"/>
          <w:color w:val="auto"/>
          <w:szCs w:val="21"/>
        </w:rPr>
        <w:t>《医院消毒供应中心 第1部分：管理规范》                 WS 310.1-2016</w:t>
      </w:r>
    </w:p>
    <w:p>
      <w:pPr>
        <w:spacing w:line="360" w:lineRule="exact"/>
        <w:ind w:firstLine="420" w:firstLineChars="200"/>
        <w:rPr>
          <w:rFonts w:ascii="宋体" w:hAnsi="宋体"/>
          <w:color w:val="auto"/>
          <w:szCs w:val="21"/>
        </w:rPr>
      </w:pPr>
      <w:r>
        <w:rPr>
          <w:rFonts w:hint="eastAsia" w:ascii="宋体" w:hAnsi="宋体"/>
          <w:color w:val="auto"/>
          <w:szCs w:val="21"/>
        </w:rPr>
        <w:t>《医院消毒供应中心 第2部分：清洗消毒及灭菌技术操作规范》WS 310.2-2016</w:t>
      </w:r>
    </w:p>
    <w:p>
      <w:pPr>
        <w:spacing w:line="360" w:lineRule="exact"/>
        <w:ind w:firstLine="420" w:firstLineChars="200"/>
        <w:rPr>
          <w:rFonts w:ascii="宋体" w:hAnsi="宋体"/>
          <w:color w:val="auto"/>
          <w:szCs w:val="21"/>
        </w:rPr>
      </w:pPr>
      <w:r>
        <w:rPr>
          <w:rFonts w:hint="eastAsia" w:ascii="宋体" w:hAnsi="宋体"/>
          <w:color w:val="auto"/>
          <w:szCs w:val="21"/>
        </w:rPr>
        <w:t>《软式内镜清洗消毒技术规范》                         WS 507-2016</w:t>
      </w:r>
    </w:p>
    <w:p>
      <w:pPr>
        <w:spacing w:line="360" w:lineRule="exact"/>
        <w:ind w:firstLine="420" w:firstLineChars="200"/>
        <w:rPr>
          <w:rFonts w:ascii="宋体" w:hAnsi="宋体"/>
          <w:color w:val="auto"/>
          <w:szCs w:val="21"/>
        </w:rPr>
      </w:pPr>
      <w:r>
        <w:rPr>
          <w:rFonts w:hint="eastAsia" w:ascii="宋体" w:hAnsi="宋体"/>
          <w:color w:val="auto"/>
          <w:szCs w:val="21"/>
        </w:rPr>
        <w:t>《血液透析及相关治疗用水》                              YY0572-2015</w:t>
      </w:r>
    </w:p>
    <w:p>
      <w:pPr>
        <w:spacing w:line="360" w:lineRule="exact"/>
        <w:ind w:firstLine="420" w:firstLineChars="200"/>
        <w:rPr>
          <w:rFonts w:ascii="宋体" w:hAnsi="宋体"/>
          <w:color w:val="auto"/>
          <w:szCs w:val="21"/>
        </w:rPr>
      </w:pPr>
      <w:r>
        <w:rPr>
          <w:rFonts w:hint="eastAsia" w:ascii="宋体" w:hAnsi="宋体"/>
          <w:color w:val="auto"/>
          <w:szCs w:val="21"/>
        </w:rPr>
        <w:t>《建筑给水排水设计标准》                                GB50015-20</w:t>
      </w:r>
      <w:r>
        <w:rPr>
          <w:rFonts w:ascii="宋体" w:hAnsi="宋体"/>
          <w:color w:val="auto"/>
          <w:szCs w:val="21"/>
        </w:rPr>
        <w:t>19</w:t>
      </w:r>
    </w:p>
    <w:p>
      <w:pPr>
        <w:spacing w:line="360" w:lineRule="exact"/>
        <w:ind w:firstLine="420" w:firstLineChars="200"/>
        <w:rPr>
          <w:rFonts w:ascii="宋体" w:hAnsi="宋体"/>
          <w:color w:val="auto"/>
          <w:szCs w:val="21"/>
        </w:rPr>
      </w:pPr>
      <w:r>
        <w:rPr>
          <w:rFonts w:hint="eastAsia" w:ascii="宋体" w:hAnsi="宋体"/>
          <w:color w:val="auto"/>
          <w:szCs w:val="21"/>
        </w:rPr>
        <w:t>《建筑给排水及采暖工程施工质量验收规范》                GB50242-2015</w:t>
      </w:r>
    </w:p>
    <w:p>
      <w:pPr>
        <w:spacing w:line="360" w:lineRule="exact"/>
        <w:ind w:firstLine="420" w:firstLineChars="200"/>
        <w:rPr>
          <w:rFonts w:ascii="宋体" w:hAnsi="宋体"/>
          <w:color w:val="auto"/>
          <w:szCs w:val="21"/>
        </w:rPr>
      </w:pPr>
      <w:r>
        <w:rPr>
          <w:rFonts w:hint="eastAsia" w:ascii="宋体" w:hAnsi="宋体"/>
          <w:color w:val="auto"/>
          <w:szCs w:val="21"/>
        </w:rPr>
        <w:t>《建筑电气工程施工质量验收规范》                        GB50303-2015</w:t>
      </w:r>
    </w:p>
    <w:p>
      <w:pPr>
        <w:spacing w:line="360" w:lineRule="exact"/>
        <w:ind w:firstLine="420" w:firstLineChars="200"/>
        <w:rPr>
          <w:rFonts w:ascii="宋体" w:hAnsi="宋体"/>
          <w:color w:val="auto"/>
          <w:szCs w:val="21"/>
        </w:rPr>
      </w:pPr>
      <w:r>
        <w:rPr>
          <w:rFonts w:hint="eastAsia" w:ascii="宋体" w:hAnsi="宋体"/>
          <w:color w:val="auto"/>
          <w:szCs w:val="21"/>
        </w:rPr>
        <w:t xml:space="preserve">《医院洁净手术部建筑技术规范》                          </w:t>
      </w:r>
      <w:r>
        <w:rPr>
          <w:rFonts w:ascii="宋体" w:hAnsi="宋体"/>
          <w:color w:val="auto"/>
          <w:szCs w:val="21"/>
        </w:rPr>
        <w:t>GB50333-2013</w:t>
      </w:r>
    </w:p>
    <w:p>
      <w:pPr>
        <w:spacing w:line="360" w:lineRule="exact"/>
        <w:ind w:firstLine="420" w:firstLineChars="200"/>
        <w:rPr>
          <w:rFonts w:ascii="宋体" w:hAnsi="宋体"/>
          <w:color w:val="auto"/>
          <w:szCs w:val="21"/>
        </w:rPr>
      </w:pPr>
      <w:r>
        <w:rPr>
          <w:rFonts w:hint="eastAsia" w:ascii="宋体" w:hAnsi="宋体"/>
          <w:color w:val="auto"/>
          <w:szCs w:val="21"/>
        </w:rPr>
        <w:t xml:space="preserve">《现场设备、工业管道焊接工程施工及验收规范》            </w:t>
      </w:r>
      <w:r>
        <w:rPr>
          <w:rFonts w:ascii="宋体" w:hAnsi="宋体"/>
          <w:color w:val="auto"/>
          <w:szCs w:val="21"/>
        </w:rPr>
        <w:t>GB 50236-2011</w:t>
      </w:r>
    </w:p>
    <w:p>
      <w:pPr>
        <w:spacing w:line="360" w:lineRule="exact"/>
        <w:ind w:firstLine="420" w:firstLineChars="200"/>
        <w:rPr>
          <w:rFonts w:ascii="宋体" w:hAnsi="宋体"/>
          <w:color w:val="auto"/>
          <w:szCs w:val="21"/>
        </w:rPr>
      </w:pPr>
      <w:r>
        <w:rPr>
          <w:rFonts w:hint="eastAsia" w:ascii="宋体" w:hAnsi="宋体"/>
          <w:color w:val="auto"/>
          <w:szCs w:val="21"/>
        </w:rPr>
        <w:t>《不锈钢卡压式管件组件 第1部分：卡压式管件》           GB/T 19228.1-2011</w:t>
      </w:r>
    </w:p>
    <w:p>
      <w:pPr>
        <w:spacing w:line="360" w:lineRule="exact"/>
        <w:ind w:firstLine="420" w:firstLineChars="200"/>
        <w:rPr>
          <w:rFonts w:ascii="宋体" w:hAnsi="宋体"/>
          <w:color w:val="auto"/>
          <w:szCs w:val="21"/>
        </w:rPr>
      </w:pPr>
      <w:r>
        <w:rPr>
          <w:rFonts w:hint="eastAsia" w:ascii="宋体" w:hAnsi="宋体"/>
          <w:color w:val="auto"/>
          <w:szCs w:val="21"/>
        </w:rPr>
        <w:t>《不锈钢卡压式管件组件 第2部分：连接用薄壁不锈钢管》   GB/T 19228.2-2011</w:t>
      </w:r>
    </w:p>
    <w:p>
      <w:pPr>
        <w:spacing w:line="360" w:lineRule="exact"/>
        <w:ind w:firstLine="420" w:firstLineChars="200"/>
        <w:rPr>
          <w:rFonts w:ascii="宋体" w:hAnsi="宋体"/>
          <w:color w:val="auto"/>
          <w:szCs w:val="21"/>
        </w:rPr>
      </w:pPr>
      <w:r>
        <w:rPr>
          <w:rFonts w:hint="eastAsia" w:ascii="宋体" w:hAnsi="宋体"/>
          <w:color w:val="auto"/>
          <w:szCs w:val="21"/>
        </w:rPr>
        <w:t>《智能建筑工程质量验收规范》                            GB50339-2013</w:t>
      </w:r>
    </w:p>
    <w:p>
      <w:pPr>
        <w:spacing w:line="360" w:lineRule="exact"/>
        <w:ind w:firstLine="420" w:firstLineChars="200"/>
        <w:rPr>
          <w:rFonts w:ascii="宋体" w:hAnsi="宋体"/>
          <w:color w:val="auto"/>
          <w:szCs w:val="21"/>
        </w:rPr>
      </w:pPr>
      <w:r>
        <w:rPr>
          <w:rFonts w:hint="eastAsia" w:ascii="宋体" w:hAnsi="宋体"/>
          <w:color w:val="auto"/>
          <w:szCs w:val="21"/>
        </w:rPr>
        <w:t>《建设工程文件归档整理规范》                            GB/T50328- 2014</w:t>
      </w:r>
    </w:p>
    <w:p>
      <w:pPr>
        <w:spacing w:line="360" w:lineRule="exact"/>
        <w:ind w:firstLine="420" w:firstLineChars="200"/>
        <w:rPr>
          <w:rFonts w:ascii="宋体" w:hAnsi="宋体"/>
          <w:color w:val="auto"/>
          <w:szCs w:val="21"/>
        </w:rPr>
      </w:pPr>
      <w:r>
        <w:rPr>
          <w:rFonts w:hint="eastAsia" w:ascii="宋体" w:hAnsi="宋体"/>
          <w:color w:val="auto"/>
          <w:szCs w:val="21"/>
        </w:rPr>
        <w:t xml:space="preserve">国家及地方颁发的其它相关法律法规； </w:t>
      </w:r>
    </w:p>
    <w:p>
      <w:pPr>
        <w:spacing w:line="360" w:lineRule="exact"/>
        <w:ind w:firstLine="420" w:firstLineChars="200"/>
        <w:rPr>
          <w:rFonts w:ascii="宋体" w:hAnsi="宋体"/>
          <w:color w:val="auto"/>
          <w:szCs w:val="21"/>
        </w:rPr>
      </w:pPr>
      <w:r>
        <w:rPr>
          <w:rFonts w:hint="eastAsia" w:ascii="宋体" w:hAnsi="宋体"/>
          <w:color w:val="auto"/>
          <w:szCs w:val="21"/>
        </w:rPr>
        <w:t>由招标人认可的其他国家的其他相关标准，这些标准应为最新标准，投标人应及时提供给招标人（国外标准应翻译成中文）；</w:t>
      </w:r>
    </w:p>
    <w:p>
      <w:pPr>
        <w:spacing w:line="360" w:lineRule="exact"/>
        <w:ind w:firstLine="420" w:firstLineChars="200"/>
        <w:rPr>
          <w:rFonts w:ascii="宋体" w:hAnsi="宋体"/>
          <w:color w:val="auto"/>
          <w:szCs w:val="21"/>
        </w:rPr>
      </w:pPr>
      <w:r>
        <w:rPr>
          <w:rFonts w:hint="eastAsia" w:ascii="宋体" w:hAnsi="宋体"/>
          <w:color w:val="auto"/>
          <w:szCs w:val="21"/>
        </w:rPr>
        <w:t>其他有关的中国规定。</w:t>
      </w:r>
    </w:p>
    <w:p>
      <w:pPr>
        <w:snapToGrid w:val="0"/>
        <w:spacing w:line="360" w:lineRule="exact"/>
        <w:ind w:firstLine="420" w:firstLineChars="200"/>
        <w:rPr>
          <w:rFonts w:ascii="宋体" w:hAnsi="宋体"/>
          <w:color w:val="auto"/>
          <w:szCs w:val="21"/>
        </w:rPr>
      </w:pPr>
      <w:r>
        <w:rPr>
          <w:rFonts w:hint="eastAsia" w:ascii="宋体" w:hAnsi="宋体"/>
          <w:color w:val="auto"/>
          <w:szCs w:val="21"/>
        </w:rPr>
        <w:t>上述标准（规范）中如与新标准（规范）冲突的，按新标准（规范）执行。</w:t>
      </w:r>
    </w:p>
    <w:p>
      <w:pPr>
        <w:spacing w:line="360" w:lineRule="exact"/>
        <w:ind w:firstLine="422" w:firstLineChars="200"/>
        <w:rPr>
          <w:rFonts w:ascii="宋体" w:hAnsi="宋体"/>
          <w:b/>
          <w:color w:val="auto"/>
          <w:szCs w:val="21"/>
        </w:rPr>
      </w:pPr>
      <w:r>
        <w:rPr>
          <w:rFonts w:hint="eastAsia" w:ascii="宋体" w:hAnsi="宋体"/>
          <w:b/>
          <w:color w:val="auto"/>
          <w:szCs w:val="21"/>
        </w:rPr>
        <w:t>三、具体技术参数：</w:t>
      </w:r>
    </w:p>
    <w:p>
      <w:pPr>
        <w:spacing w:line="360" w:lineRule="exact"/>
        <w:ind w:firstLine="422" w:firstLineChars="200"/>
        <w:rPr>
          <w:rFonts w:ascii="宋体" w:hAnsi="宋体"/>
          <w:b/>
          <w:color w:val="auto"/>
          <w:szCs w:val="21"/>
        </w:rPr>
      </w:pPr>
      <w:r>
        <w:rPr>
          <w:rFonts w:hint="eastAsia" w:ascii="宋体" w:hAnsi="宋体"/>
          <w:b/>
          <w:color w:val="auto"/>
          <w:szCs w:val="21"/>
        </w:rPr>
        <w:t>3.1项目技术规格表</w:t>
      </w:r>
    </w:p>
    <w:p>
      <w:pPr>
        <w:snapToGrid w:val="0"/>
        <w:spacing w:beforeLines="50" w:afterLines="50" w:line="360" w:lineRule="exact"/>
        <w:ind w:firstLine="420" w:firstLineChars="200"/>
        <w:rPr>
          <w:rFonts w:ascii="宋体" w:hAnsi="宋体"/>
          <w:color w:val="auto"/>
          <w:szCs w:val="21"/>
        </w:rPr>
      </w:pPr>
      <w:r>
        <w:rPr>
          <w:rFonts w:hint="eastAsia" w:ascii="宋体" w:hAnsi="宋体"/>
          <w:color w:val="auto"/>
          <w:szCs w:val="21"/>
        </w:rPr>
        <w:t>3.1.1中央纯水系统</w:t>
      </w:r>
    </w:p>
    <w:tbl>
      <w:tblPr>
        <w:tblStyle w:val="4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7"/>
        <w:gridCol w:w="1811"/>
        <w:gridCol w:w="70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506" w:type="pct"/>
            <w:shd w:val="clear" w:color="auto" w:fill="FFFFFF" w:themeFill="background1"/>
            <w:vAlign w:val="center"/>
          </w:tcPr>
          <w:p>
            <w:pPr>
              <w:spacing w:line="360" w:lineRule="exact"/>
              <w:rPr>
                <w:rFonts w:ascii="宋体" w:hAnsi="宋体"/>
                <w:color w:val="auto"/>
                <w:szCs w:val="21"/>
              </w:rPr>
            </w:pPr>
            <w:r>
              <w:rPr>
                <w:rFonts w:hint="eastAsia" w:ascii="宋体" w:hAnsi="宋体"/>
                <w:color w:val="auto"/>
                <w:szCs w:val="21"/>
              </w:rPr>
              <w:t>序号</w:t>
            </w:r>
          </w:p>
        </w:tc>
        <w:tc>
          <w:tcPr>
            <w:tcW w:w="919" w:type="pct"/>
            <w:shd w:val="clear" w:color="auto" w:fill="FFFFFF" w:themeFill="background1"/>
            <w:vAlign w:val="center"/>
          </w:tcPr>
          <w:p>
            <w:pPr>
              <w:spacing w:line="360" w:lineRule="exact"/>
              <w:rPr>
                <w:rFonts w:ascii="宋体" w:hAnsi="宋体"/>
                <w:color w:val="auto"/>
                <w:szCs w:val="21"/>
              </w:rPr>
            </w:pPr>
            <w:r>
              <w:rPr>
                <w:rFonts w:hint="eastAsia" w:ascii="宋体" w:hAnsi="宋体"/>
                <w:color w:val="auto"/>
                <w:szCs w:val="21"/>
              </w:rPr>
              <w:t>项目</w:t>
            </w:r>
          </w:p>
        </w:tc>
        <w:tc>
          <w:tcPr>
            <w:tcW w:w="3573" w:type="pct"/>
            <w:shd w:val="clear" w:color="auto" w:fill="FFFFFF" w:themeFill="background1"/>
            <w:vAlign w:val="center"/>
          </w:tcPr>
          <w:p>
            <w:pPr>
              <w:spacing w:line="360" w:lineRule="exact"/>
              <w:rPr>
                <w:rFonts w:ascii="宋体" w:hAnsi="宋体"/>
                <w:color w:val="auto"/>
                <w:szCs w:val="21"/>
              </w:rPr>
            </w:pPr>
            <w:r>
              <w:rPr>
                <w:rFonts w:hint="eastAsia" w:ascii="宋体" w:hAnsi="宋体"/>
                <w:color w:val="auto"/>
                <w:szCs w:val="21"/>
              </w:rPr>
              <w:t>招标要求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pct"/>
            <w:vAlign w:val="center"/>
          </w:tcPr>
          <w:p>
            <w:pPr>
              <w:spacing w:line="360" w:lineRule="exact"/>
              <w:rPr>
                <w:rFonts w:ascii="宋体" w:hAnsi="宋体"/>
                <w:color w:val="auto"/>
                <w:szCs w:val="21"/>
              </w:rPr>
            </w:pPr>
            <w:r>
              <w:rPr>
                <w:rFonts w:hint="eastAsia" w:ascii="宋体" w:hAnsi="宋体"/>
                <w:color w:val="auto"/>
                <w:szCs w:val="21"/>
              </w:rPr>
              <w:t>1</w:t>
            </w:r>
          </w:p>
        </w:tc>
        <w:tc>
          <w:tcPr>
            <w:tcW w:w="919" w:type="pct"/>
            <w:vAlign w:val="center"/>
          </w:tcPr>
          <w:p>
            <w:pPr>
              <w:spacing w:line="360" w:lineRule="exact"/>
              <w:rPr>
                <w:rFonts w:ascii="宋体" w:hAnsi="宋体"/>
                <w:color w:val="auto"/>
                <w:szCs w:val="21"/>
              </w:rPr>
            </w:pPr>
            <w:r>
              <w:rPr>
                <w:rFonts w:hint="eastAsia" w:ascii="宋体" w:hAnsi="宋体"/>
                <w:color w:val="auto"/>
                <w:szCs w:val="21"/>
              </w:rPr>
              <w:t>项目用途</w:t>
            </w:r>
          </w:p>
        </w:tc>
        <w:tc>
          <w:tcPr>
            <w:tcW w:w="3573" w:type="pct"/>
            <w:vAlign w:val="center"/>
          </w:tcPr>
          <w:p>
            <w:pPr>
              <w:spacing w:line="360" w:lineRule="exact"/>
              <w:rPr>
                <w:rFonts w:ascii="宋体" w:hAnsi="宋体"/>
                <w:color w:val="auto"/>
                <w:szCs w:val="21"/>
              </w:rPr>
            </w:pPr>
            <w:r>
              <w:rPr>
                <w:rFonts w:hint="eastAsia" w:ascii="宋体" w:hAnsi="宋体"/>
                <w:color w:val="auto"/>
                <w:szCs w:val="21"/>
              </w:rPr>
              <w:t>以绍兴</w:t>
            </w:r>
            <w:r>
              <w:rPr>
                <w:rFonts w:ascii="宋体" w:hAnsi="宋体"/>
                <w:color w:val="auto"/>
                <w:szCs w:val="21"/>
              </w:rPr>
              <w:t>中医院扩建</w:t>
            </w:r>
            <w:r>
              <w:rPr>
                <w:rFonts w:hint="eastAsia" w:ascii="宋体" w:hAnsi="宋体"/>
                <w:color w:val="auto"/>
                <w:szCs w:val="21"/>
              </w:rPr>
              <w:t>区工地自来水为原水（水质以提取医院工地水样做检测，指标符合国家生活饮用水卫生标准为准），由位于地下层的中心纯水机房经适当的水处理工艺流程处理后，向各用水科室或部门提供满足各自用水要求的医用纯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pct"/>
            <w:vAlign w:val="center"/>
          </w:tcPr>
          <w:p>
            <w:pPr>
              <w:spacing w:line="360" w:lineRule="exact"/>
              <w:rPr>
                <w:rFonts w:ascii="宋体" w:hAnsi="宋体"/>
                <w:color w:val="auto"/>
                <w:szCs w:val="21"/>
              </w:rPr>
            </w:pPr>
            <w:r>
              <w:rPr>
                <w:rFonts w:hint="eastAsia" w:ascii="宋体" w:hAnsi="宋体"/>
                <w:color w:val="auto"/>
                <w:szCs w:val="21"/>
              </w:rPr>
              <w:t>2</w:t>
            </w:r>
          </w:p>
        </w:tc>
        <w:tc>
          <w:tcPr>
            <w:tcW w:w="919" w:type="pct"/>
            <w:vAlign w:val="center"/>
          </w:tcPr>
          <w:p>
            <w:pPr>
              <w:spacing w:line="360" w:lineRule="exact"/>
              <w:rPr>
                <w:rFonts w:ascii="宋体" w:hAnsi="宋体"/>
                <w:color w:val="auto"/>
                <w:szCs w:val="21"/>
              </w:rPr>
            </w:pPr>
            <w:r>
              <w:rPr>
                <w:rFonts w:hint="eastAsia" w:ascii="宋体" w:hAnsi="宋体"/>
                <w:color w:val="auto"/>
                <w:szCs w:val="21"/>
              </w:rPr>
              <w:t>用水种类和部门</w:t>
            </w:r>
          </w:p>
        </w:tc>
        <w:tc>
          <w:tcPr>
            <w:tcW w:w="3573" w:type="pct"/>
            <w:vAlign w:val="center"/>
          </w:tcPr>
          <w:p>
            <w:pPr>
              <w:spacing w:line="360" w:lineRule="exact"/>
              <w:rPr>
                <w:rFonts w:ascii="宋体" w:hAnsi="宋体"/>
                <w:color w:val="auto"/>
                <w:szCs w:val="21"/>
              </w:rPr>
            </w:pPr>
            <w:r>
              <w:rPr>
                <w:rFonts w:hint="eastAsia" w:ascii="宋体" w:hAnsi="宋体"/>
                <w:color w:val="auto"/>
                <w:szCs w:val="21"/>
              </w:rPr>
              <w:t>供给以去除离子为主要求的科室用水的有检验中心、中心供应室等；以去除有机物和微生物为主要求的科室用水有手术部、外科手术室、内镜中心、牙科等。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pct"/>
            <w:vAlign w:val="center"/>
          </w:tcPr>
          <w:p>
            <w:pPr>
              <w:spacing w:line="360" w:lineRule="exact"/>
              <w:rPr>
                <w:rFonts w:ascii="宋体" w:hAnsi="宋体"/>
                <w:color w:val="auto"/>
                <w:szCs w:val="21"/>
              </w:rPr>
            </w:pPr>
            <w:r>
              <w:rPr>
                <w:rFonts w:hint="eastAsia" w:ascii="宋体" w:hAnsi="宋体"/>
                <w:color w:val="auto"/>
                <w:szCs w:val="21"/>
              </w:rPr>
              <w:t>3</w:t>
            </w:r>
          </w:p>
        </w:tc>
        <w:tc>
          <w:tcPr>
            <w:tcW w:w="919" w:type="pct"/>
            <w:vAlign w:val="center"/>
          </w:tcPr>
          <w:p>
            <w:pPr>
              <w:spacing w:line="360" w:lineRule="exact"/>
              <w:rPr>
                <w:rFonts w:ascii="宋体" w:hAnsi="宋体"/>
                <w:color w:val="auto"/>
                <w:szCs w:val="21"/>
              </w:rPr>
            </w:pPr>
            <w:r>
              <w:rPr>
                <w:rFonts w:hint="eastAsia" w:ascii="宋体" w:hAnsi="宋体"/>
                <w:color w:val="auto"/>
                <w:szCs w:val="21"/>
              </w:rPr>
              <w:t>数量</w:t>
            </w:r>
          </w:p>
        </w:tc>
        <w:tc>
          <w:tcPr>
            <w:tcW w:w="3573" w:type="pct"/>
            <w:vAlign w:val="center"/>
          </w:tcPr>
          <w:p>
            <w:pPr>
              <w:spacing w:line="360" w:lineRule="exact"/>
              <w:rPr>
                <w:rFonts w:ascii="宋体" w:hAnsi="宋体"/>
                <w:color w:val="auto"/>
                <w:szCs w:val="21"/>
              </w:rPr>
            </w:pPr>
            <w:r>
              <w:rPr>
                <w:rFonts w:hint="eastAsia" w:ascii="宋体" w:hAnsi="宋体"/>
                <w:color w:val="auto"/>
                <w:szCs w:val="21"/>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pct"/>
            <w:vAlign w:val="center"/>
          </w:tcPr>
          <w:p>
            <w:pPr>
              <w:spacing w:line="360" w:lineRule="exact"/>
              <w:rPr>
                <w:rFonts w:ascii="宋体" w:hAnsi="宋体"/>
                <w:color w:val="auto"/>
                <w:szCs w:val="21"/>
              </w:rPr>
            </w:pPr>
            <w:r>
              <w:rPr>
                <w:rFonts w:hint="eastAsia" w:ascii="宋体" w:hAnsi="宋体"/>
                <w:color w:val="auto"/>
                <w:szCs w:val="21"/>
              </w:rPr>
              <w:t>4</w:t>
            </w:r>
          </w:p>
        </w:tc>
        <w:tc>
          <w:tcPr>
            <w:tcW w:w="919" w:type="pct"/>
            <w:vAlign w:val="center"/>
          </w:tcPr>
          <w:p>
            <w:pPr>
              <w:spacing w:line="360" w:lineRule="exact"/>
              <w:rPr>
                <w:rFonts w:ascii="宋体" w:hAnsi="宋体"/>
                <w:color w:val="auto"/>
                <w:szCs w:val="21"/>
              </w:rPr>
            </w:pPr>
            <w:r>
              <w:rPr>
                <w:rFonts w:hint="eastAsia" w:ascii="宋体" w:hAnsi="宋体"/>
                <w:color w:val="auto"/>
                <w:szCs w:val="21"/>
              </w:rPr>
              <w:t>项目</w:t>
            </w:r>
          </w:p>
          <w:p>
            <w:pPr>
              <w:spacing w:line="360" w:lineRule="exact"/>
              <w:rPr>
                <w:rFonts w:ascii="宋体" w:hAnsi="宋体"/>
                <w:color w:val="auto"/>
                <w:szCs w:val="21"/>
              </w:rPr>
            </w:pPr>
            <w:r>
              <w:rPr>
                <w:rFonts w:hint="eastAsia" w:ascii="宋体" w:hAnsi="宋体"/>
                <w:color w:val="auto"/>
                <w:szCs w:val="21"/>
              </w:rPr>
              <w:t>总产水量</w:t>
            </w:r>
          </w:p>
        </w:tc>
        <w:tc>
          <w:tcPr>
            <w:tcW w:w="3573" w:type="pct"/>
            <w:vAlign w:val="center"/>
          </w:tcPr>
          <w:p>
            <w:pPr>
              <w:spacing w:line="360" w:lineRule="exact"/>
              <w:rPr>
                <w:rFonts w:ascii="宋体" w:hAnsi="宋体"/>
                <w:color w:val="auto"/>
                <w:szCs w:val="21"/>
              </w:rPr>
            </w:pPr>
            <w:r>
              <w:rPr>
                <w:rFonts w:ascii="宋体" w:hAnsi="宋体"/>
                <w:color w:val="auto"/>
                <w:szCs w:val="21"/>
              </w:rPr>
              <w:t>14</w:t>
            </w:r>
            <w:r>
              <w:rPr>
                <w:rFonts w:hint="eastAsia" w:ascii="宋体" w:hAnsi="宋体"/>
                <w:color w:val="auto"/>
                <w:szCs w:val="21"/>
              </w:rPr>
              <w:t>T/H（水温25℃）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pct"/>
            <w:vAlign w:val="center"/>
          </w:tcPr>
          <w:p>
            <w:pPr>
              <w:spacing w:line="360" w:lineRule="exact"/>
              <w:rPr>
                <w:rFonts w:ascii="宋体" w:hAnsi="宋体"/>
                <w:color w:val="auto"/>
                <w:szCs w:val="21"/>
              </w:rPr>
            </w:pPr>
            <w:r>
              <w:rPr>
                <w:rFonts w:hint="eastAsia" w:ascii="宋体" w:hAnsi="宋体"/>
                <w:color w:val="auto"/>
                <w:szCs w:val="21"/>
              </w:rPr>
              <w:t>5</w:t>
            </w:r>
          </w:p>
        </w:tc>
        <w:tc>
          <w:tcPr>
            <w:tcW w:w="919" w:type="pct"/>
            <w:vAlign w:val="center"/>
          </w:tcPr>
          <w:p>
            <w:pPr>
              <w:spacing w:line="360" w:lineRule="exact"/>
              <w:rPr>
                <w:rFonts w:ascii="宋体" w:hAnsi="宋体"/>
                <w:color w:val="auto"/>
                <w:szCs w:val="21"/>
              </w:rPr>
            </w:pPr>
            <w:r>
              <w:rPr>
                <w:rFonts w:hint="eastAsia" w:ascii="宋体" w:hAnsi="宋体"/>
                <w:color w:val="auto"/>
                <w:szCs w:val="21"/>
              </w:rPr>
              <w:t>水机房面积</w:t>
            </w:r>
          </w:p>
        </w:tc>
        <w:tc>
          <w:tcPr>
            <w:tcW w:w="3573" w:type="pct"/>
            <w:vAlign w:val="center"/>
          </w:tcPr>
          <w:p>
            <w:pPr>
              <w:spacing w:line="360" w:lineRule="exact"/>
              <w:rPr>
                <w:rFonts w:ascii="宋体" w:hAnsi="宋体"/>
                <w:color w:val="auto"/>
                <w:szCs w:val="21"/>
              </w:rPr>
            </w:pPr>
            <w:r>
              <w:rPr>
                <w:rFonts w:hint="eastAsia" w:ascii="宋体" w:hAnsi="宋体"/>
                <w:color w:val="auto"/>
                <w:szCs w:val="21"/>
              </w:rPr>
              <w:t>现场确定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pct"/>
            <w:vAlign w:val="center"/>
          </w:tcPr>
          <w:p>
            <w:pPr>
              <w:spacing w:line="360" w:lineRule="exact"/>
              <w:rPr>
                <w:rFonts w:ascii="宋体" w:hAnsi="宋体"/>
                <w:color w:val="auto"/>
                <w:szCs w:val="21"/>
              </w:rPr>
            </w:pPr>
            <w:r>
              <w:rPr>
                <w:rFonts w:hint="eastAsia" w:ascii="宋体" w:hAnsi="宋体"/>
                <w:color w:val="auto"/>
                <w:szCs w:val="21"/>
              </w:rPr>
              <w:t>6</w:t>
            </w:r>
          </w:p>
        </w:tc>
        <w:tc>
          <w:tcPr>
            <w:tcW w:w="919" w:type="pct"/>
            <w:vAlign w:val="center"/>
          </w:tcPr>
          <w:p>
            <w:pPr>
              <w:spacing w:line="360" w:lineRule="exact"/>
              <w:rPr>
                <w:rFonts w:ascii="宋体" w:hAnsi="宋体"/>
                <w:color w:val="auto"/>
                <w:szCs w:val="21"/>
              </w:rPr>
            </w:pPr>
            <w:r>
              <w:rPr>
                <w:rFonts w:hint="eastAsia" w:ascii="宋体" w:hAnsi="宋体"/>
                <w:color w:val="auto"/>
                <w:szCs w:val="21"/>
              </w:rPr>
              <w:t>水机房位置</w:t>
            </w:r>
          </w:p>
        </w:tc>
        <w:tc>
          <w:tcPr>
            <w:tcW w:w="3573" w:type="pct"/>
            <w:vAlign w:val="center"/>
          </w:tcPr>
          <w:p>
            <w:pPr>
              <w:spacing w:line="360" w:lineRule="exact"/>
              <w:rPr>
                <w:rFonts w:ascii="宋体" w:hAnsi="宋体"/>
                <w:color w:val="auto"/>
                <w:szCs w:val="21"/>
              </w:rPr>
            </w:pPr>
            <w:r>
              <w:rPr>
                <w:rFonts w:hint="eastAsia" w:ascii="宋体" w:hAnsi="宋体"/>
                <w:color w:val="auto"/>
                <w:szCs w:val="21"/>
              </w:rPr>
              <w:t>暂定位于地下层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pct"/>
            <w:vAlign w:val="center"/>
          </w:tcPr>
          <w:p>
            <w:pPr>
              <w:spacing w:line="360" w:lineRule="exact"/>
              <w:rPr>
                <w:rFonts w:ascii="宋体" w:hAnsi="宋体"/>
                <w:color w:val="auto"/>
                <w:szCs w:val="21"/>
              </w:rPr>
            </w:pPr>
            <w:r>
              <w:rPr>
                <w:rFonts w:hint="eastAsia" w:ascii="宋体" w:hAnsi="宋体"/>
                <w:color w:val="auto"/>
                <w:szCs w:val="21"/>
              </w:rPr>
              <w:t>7</w:t>
            </w:r>
          </w:p>
        </w:tc>
        <w:tc>
          <w:tcPr>
            <w:tcW w:w="919" w:type="pct"/>
            <w:vAlign w:val="center"/>
          </w:tcPr>
          <w:p>
            <w:pPr>
              <w:spacing w:line="360" w:lineRule="exact"/>
              <w:rPr>
                <w:rFonts w:ascii="宋体" w:hAnsi="宋体"/>
                <w:color w:val="auto"/>
                <w:szCs w:val="21"/>
              </w:rPr>
            </w:pPr>
            <w:r>
              <w:rPr>
                <w:rFonts w:hint="eastAsia" w:ascii="宋体" w:hAnsi="宋体"/>
                <w:color w:val="auto"/>
                <w:szCs w:val="21"/>
              </w:rPr>
              <w:t>送水最大量程</w:t>
            </w:r>
          </w:p>
        </w:tc>
        <w:tc>
          <w:tcPr>
            <w:tcW w:w="3573" w:type="pct"/>
            <w:vAlign w:val="center"/>
          </w:tcPr>
          <w:p>
            <w:pPr>
              <w:spacing w:line="360" w:lineRule="exact"/>
              <w:rPr>
                <w:rFonts w:ascii="宋体" w:hAnsi="宋体"/>
                <w:color w:val="auto"/>
                <w:szCs w:val="21"/>
              </w:rPr>
            </w:pPr>
            <w:r>
              <w:rPr>
                <w:rFonts w:hint="eastAsia" w:ascii="宋体" w:hAnsi="宋体"/>
                <w:color w:val="auto"/>
                <w:szCs w:val="21"/>
              </w:rPr>
              <w:t>满足医院施工设计图要求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pct"/>
            <w:vMerge w:val="restart"/>
            <w:vAlign w:val="center"/>
          </w:tcPr>
          <w:p>
            <w:pPr>
              <w:spacing w:line="360" w:lineRule="exact"/>
              <w:rPr>
                <w:rFonts w:ascii="宋体" w:hAnsi="宋体"/>
                <w:color w:val="auto"/>
                <w:szCs w:val="21"/>
              </w:rPr>
            </w:pPr>
            <w:r>
              <w:rPr>
                <w:rFonts w:hint="eastAsia" w:ascii="宋体" w:hAnsi="宋体"/>
                <w:color w:val="auto"/>
                <w:szCs w:val="21"/>
              </w:rPr>
              <w:t>8</w:t>
            </w:r>
          </w:p>
        </w:tc>
        <w:tc>
          <w:tcPr>
            <w:tcW w:w="919" w:type="pct"/>
            <w:vMerge w:val="restart"/>
            <w:vAlign w:val="center"/>
          </w:tcPr>
          <w:p>
            <w:pPr>
              <w:spacing w:line="360" w:lineRule="exact"/>
              <w:rPr>
                <w:rFonts w:ascii="宋体" w:hAnsi="宋体"/>
                <w:color w:val="auto"/>
                <w:szCs w:val="21"/>
              </w:rPr>
            </w:pPr>
            <w:r>
              <w:rPr>
                <w:rFonts w:hint="eastAsia" w:ascii="宋体" w:hAnsi="宋体"/>
                <w:color w:val="auto"/>
                <w:szCs w:val="21"/>
              </w:rPr>
              <w:t>环境</w:t>
            </w:r>
          </w:p>
          <w:p>
            <w:pPr>
              <w:spacing w:line="360" w:lineRule="exact"/>
              <w:rPr>
                <w:rFonts w:ascii="宋体" w:hAnsi="宋体"/>
                <w:color w:val="auto"/>
                <w:szCs w:val="21"/>
              </w:rPr>
            </w:pPr>
            <w:r>
              <w:rPr>
                <w:rFonts w:hint="eastAsia" w:ascii="宋体" w:hAnsi="宋体"/>
                <w:color w:val="auto"/>
                <w:szCs w:val="21"/>
              </w:rPr>
              <w:t>适应性要求</w:t>
            </w:r>
          </w:p>
        </w:tc>
        <w:tc>
          <w:tcPr>
            <w:tcW w:w="3573" w:type="pct"/>
            <w:vAlign w:val="center"/>
          </w:tcPr>
          <w:p>
            <w:pPr>
              <w:spacing w:line="360" w:lineRule="exact"/>
              <w:rPr>
                <w:rFonts w:ascii="宋体" w:hAnsi="宋体"/>
                <w:color w:val="auto"/>
                <w:szCs w:val="21"/>
              </w:rPr>
            </w:pPr>
            <w:r>
              <w:rPr>
                <w:rFonts w:hint="eastAsia" w:ascii="宋体" w:hAnsi="宋体"/>
                <w:color w:val="auto"/>
                <w:szCs w:val="21"/>
              </w:rPr>
              <w:t>中央主机房内环境温度：5℃∽40℃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pct"/>
            <w:vMerge w:val="continue"/>
            <w:vAlign w:val="center"/>
          </w:tcPr>
          <w:p>
            <w:pPr>
              <w:spacing w:line="360" w:lineRule="exact"/>
              <w:rPr>
                <w:rFonts w:ascii="宋体" w:hAnsi="宋体"/>
                <w:color w:val="auto"/>
                <w:szCs w:val="21"/>
              </w:rPr>
            </w:pPr>
          </w:p>
        </w:tc>
        <w:tc>
          <w:tcPr>
            <w:tcW w:w="919" w:type="pct"/>
            <w:vMerge w:val="continue"/>
            <w:vAlign w:val="center"/>
          </w:tcPr>
          <w:p>
            <w:pPr>
              <w:spacing w:line="360" w:lineRule="exact"/>
              <w:rPr>
                <w:rFonts w:ascii="宋体" w:hAnsi="宋体"/>
                <w:color w:val="auto"/>
                <w:szCs w:val="21"/>
              </w:rPr>
            </w:pPr>
          </w:p>
        </w:tc>
        <w:tc>
          <w:tcPr>
            <w:tcW w:w="3573" w:type="pct"/>
            <w:vAlign w:val="center"/>
          </w:tcPr>
          <w:p>
            <w:pPr>
              <w:spacing w:line="360" w:lineRule="exact"/>
              <w:rPr>
                <w:rFonts w:ascii="宋体" w:hAnsi="宋体"/>
                <w:color w:val="auto"/>
                <w:szCs w:val="21"/>
              </w:rPr>
            </w:pPr>
            <w:r>
              <w:rPr>
                <w:rFonts w:hint="eastAsia" w:ascii="宋体" w:hAnsi="宋体"/>
                <w:color w:val="auto"/>
                <w:szCs w:val="21"/>
              </w:rPr>
              <w:t>大气压力：夏季 100.55 KPa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pct"/>
            <w:vMerge w:val="restart"/>
            <w:vAlign w:val="center"/>
          </w:tcPr>
          <w:p>
            <w:pPr>
              <w:spacing w:line="360" w:lineRule="exact"/>
              <w:rPr>
                <w:rFonts w:ascii="宋体" w:hAnsi="宋体"/>
                <w:color w:val="auto"/>
                <w:szCs w:val="21"/>
              </w:rPr>
            </w:pPr>
            <w:r>
              <w:rPr>
                <w:rFonts w:hint="eastAsia" w:ascii="宋体" w:hAnsi="宋体"/>
                <w:color w:val="auto"/>
                <w:szCs w:val="21"/>
              </w:rPr>
              <w:t>9</w:t>
            </w:r>
          </w:p>
        </w:tc>
        <w:tc>
          <w:tcPr>
            <w:tcW w:w="919" w:type="pct"/>
            <w:vMerge w:val="restart"/>
            <w:vAlign w:val="center"/>
          </w:tcPr>
          <w:p>
            <w:pPr>
              <w:spacing w:line="360" w:lineRule="exact"/>
              <w:rPr>
                <w:rFonts w:ascii="宋体" w:hAnsi="宋体"/>
                <w:color w:val="auto"/>
                <w:szCs w:val="21"/>
              </w:rPr>
            </w:pPr>
            <w:r>
              <w:rPr>
                <w:rFonts w:hint="eastAsia" w:ascii="宋体" w:hAnsi="宋体"/>
                <w:color w:val="auto"/>
                <w:szCs w:val="21"/>
              </w:rPr>
              <w:t>电源条件</w:t>
            </w:r>
          </w:p>
        </w:tc>
        <w:tc>
          <w:tcPr>
            <w:tcW w:w="3573" w:type="pct"/>
            <w:vAlign w:val="center"/>
          </w:tcPr>
          <w:p>
            <w:pPr>
              <w:spacing w:line="360" w:lineRule="exact"/>
              <w:rPr>
                <w:rFonts w:ascii="宋体" w:hAnsi="宋体"/>
                <w:color w:val="auto"/>
                <w:szCs w:val="21"/>
              </w:rPr>
            </w:pPr>
            <w:r>
              <w:rPr>
                <w:rFonts w:hint="eastAsia" w:ascii="宋体" w:hAnsi="宋体"/>
                <w:color w:val="auto"/>
                <w:szCs w:val="21"/>
              </w:rPr>
              <w:t>电压：∽380V，3相，5线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pct"/>
            <w:vMerge w:val="continue"/>
            <w:vAlign w:val="center"/>
          </w:tcPr>
          <w:p>
            <w:pPr>
              <w:spacing w:line="360" w:lineRule="exact"/>
              <w:rPr>
                <w:rFonts w:ascii="宋体" w:hAnsi="宋体"/>
                <w:color w:val="auto"/>
                <w:szCs w:val="21"/>
              </w:rPr>
            </w:pPr>
          </w:p>
        </w:tc>
        <w:tc>
          <w:tcPr>
            <w:tcW w:w="919" w:type="pct"/>
            <w:vMerge w:val="continue"/>
            <w:vAlign w:val="center"/>
          </w:tcPr>
          <w:p>
            <w:pPr>
              <w:spacing w:line="360" w:lineRule="exact"/>
              <w:rPr>
                <w:rFonts w:ascii="宋体" w:hAnsi="宋体"/>
                <w:color w:val="auto"/>
                <w:szCs w:val="21"/>
              </w:rPr>
            </w:pPr>
          </w:p>
        </w:tc>
        <w:tc>
          <w:tcPr>
            <w:tcW w:w="3573" w:type="pct"/>
            <w:vAlign w:val="center"/>
          </w:tcPr>
          <w:p>
            <w:pPr>
              <w:spacing w:line="360" w:lineRule="exact"/>
              <w:rPr>
                <w:rFonts w:ascii="宋体" w:hAnsi="宋体"/>
                <w:color w:val="auto"/>
                <w:szCs w:val="21"/>
              </w:rPr>
            </w:pPr>
            <w:r>
              <w:rPr>
                <w:rFonts w:hint="eastAsia" w:ascii="宋体" w:hAnsi="宋体"/>
                <w:color w:val="auto"/>
                <w:szCs w:val="21"/>
              </w:rPr>
              <w:t>∽220V，单相，3线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pct"/>
            <w:vMerge w:val="continue"/>
            <w:vAlign w:val="center"/>
          </w:tcPr>
          <w:p>
            <w:pPr>
              <w:spacing w:line="360" w:lineRule="exact"/>
              <w:rPr>
                <w:rFonts w:ascii="宋体" w:hAnsi="宋体"/>
                <w:color w:val="auto"/>
                <w:szCs w:val="21"/>
              </w:rPr>
            </w:pPr>
          </w:p>
        </w:tc>
        <w:tc>
          <w:tcPr>
            <w:tcW w:w="919" w:type="pct"/>
            <w:vMerge w:val="continue"/>
            <w:vAlign w:val="center"/>
          </w:tcPr>
          <w:p>
            <w:pPr>
              <w:spacing w:line="360" w:lineRule="exact"/>
              <w:rPr>
                <w:rFonts w:ascii="宋体" w:hAnsi="宋体"/>
                <w:color w:val="auto"/>
                <w:szCs w:val="21"/>
              </w:rPr>
            </w:pPr>
          </w:p>
        </w:tc>
        <w:tc>
          <w:tcPr>
            <w:tcW w:w="3573" w:type="pct"/>
            <w:vAlign w:val="center"/>
          </w:tcPr>
          <w:p>
            <w:pPr>
              <w:spacing w:line="360" w:lineRule="exact"/>
              <w:rPr>
                <w:rFonts w:ascii="宋体" w:hAnsi="宋体"/>
                <w:color w:val="auto"/>
                <w:szCs w:val="21"/>
              </w:rPr>
            </w:pPr>
            <w:r>
              <w:rPr>
                <w:rFonts w:hint="eastAsia" w:ascii="宋体" w:hAnsi="宋体"/>
                <w:color w:val="auto"/>
                <w:szCs w:val="21"/>
              </w:rPr>
              <w:t>频率：50HZ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pct"/>
            <w:vMerge w:val="continue"/>
            <w:vAlign w:val="center"/>
          </w:tcPr>
          <w:p>
            <w:pPr>
              <w:spacing w:line="360" w:lineRule="exact"/>
              <w:rPr>
                <w:rFonts w:ascii="宋体" w:hAnsi="宋体"/>
                <w:color w:val="auto"/>
                <w:szCs w:val="21"/>
              </w:rPr>
            </w:pPr>
          </w:p>
        </w:tc>
        <w:tc>
          <w:tcPr>
            <w:tcW w:w="919" w:type="pct"/>
            <w:vMerge w:val="continue"/>
            <w:vAlign w:val="center"/>
          </w:tcPr>
          <w:p>
            <w:pPr>
              <w:spacing w:line="360" w:lineRule="exact"/>
              <w:rPr>
                <w:rFonts w:ascii="宋体" w:hAnsi="宋体"/>
                <w:color w:val="auto"/>
                <w:szCs w:val="21"/>
              </w:rPr>
            </w:pPr>
          </w:p>
        </w:tc>
        <w:tc>
          <w:tcPr>
            <w:tcW w:w="3573" w:type="pct"/>
            <w:vAlign w:val="center"/>
          </w:tcPr>
          <w:p>
            <w:pPr>
              <w:spacing w:line="360" w:lineRule="exact"/>
              <w:rPr>
                <w:rFonts w:ascii="宋体" w:hAnsi="宋体"/>
                <w:color w:val="auto"/>
                <w:szCs w:val="21"/>
              </w:rPr>
            </w:pPr>
            <w:r>
              <w:rPr>
                <w:rFonts w:hint="eastAsia" w:ascii="宋体" w:hAnsi="宋体"/>
                <w:color w:val="auto"/>
                <w:szCs w:val="21"/>
              </w:rPr>
              <w:t>电压波动：±5%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pct"/>
            <w:vMerge w:val="continue"/>
            <w:vAlign w:val="center"/>
          </w:tcPr>
          <w:p>
            <w:pPr>
              <w:spacing w:line="360" w:lineRule="exact"/>
              <w:rPr>
                <w:rFonts w:ascii="宋体" w:hAnsi="宋体"/>
                <w:color w:val="auto"/>
                <w:szCs w:val="21"/>
              </w:rPr>
            </w:pPr>
          </w:p>
        </w:tc>
        <w:tc>
          <w:tcPr>
            <w:tcW w:w="919" w:type="pct"/>
            <w:vMerge w:val="continue"/>
            <w:vAlign w:val="center"/>
          </w:tcPr>
          <w:p>
            <w:pPr>
              <w:spacing w:line="360" w:lineRule="exact"/>
              <w:rPr>
                <w:rFonts w:ascii="宋体" w:hAnsi="宋体"/>
                <w:color w:val="auto"/>
                <w:szCs w:val="21"/>
              </w:rPr>
            </w:pPr>
          </w:p>
        </w:tc>
        <w:tc>
          <w:tcPr>
            <w:tcW w:w="3573" w:type="pct"/>
            <w:vAlign w:val="center"/>
          </w:tcPr>
          <w:p>
            <w:pPr>
              <w:spacing w:line="360" w:lineRule="exact"/>
              <w:rPr>
                <w:rFonts w:ascii="宋体" w:hAnsi="宋体"/>
                <w:color w:val="auto"/>
                <w:szCs w:val="21"/>
              </w:rPr>
            </w:pPr>
            <w:r>
              <w:rPr>
                <w:rFonts w:hint="eastAsia" w:ascii="宋体" w:hAnsi="宋体"/>
                <w:color w:val="auto"/>
                <w:szCs w:val="21"/>
              </w:rPr>
              <w:t>接地电阻要求：≤4欧姆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pct"/>
            <w:vAlign w:val="center"/>
          </w:tcPr>
          <w:p>
            <w:pPr>
              <w:spacing w:line="360" w:lineRule="exact"/>
              <w:rPr>
                <w:rFonts w:ascii="宋体" w:hAnsi="宋体"/>
                <w:color w:val="auto"/>
                <w:szCs w:val="21"/>
              </w:rPr>
            </w:pPr>
            <w:r>
              <w:rPr>
                <w:rFonts w:hint="eastAsia" w:ascii="宋体" w:hAnsi="宋体"/>
                <w:color w:val="auto"/>
                <w:szCs w:val="21"/>
              </w:rPr>
              <w:t>10</w:t>
            </w:r>
          </w:p>
        </w:tc>
        <w:tc>
          <w:tcPr>
            <w:tcW w:w="919" w:type="pct"/>
            <w:vAlign w:val="center"/>
          </w:tcPr>
          <w:p>
            <w:pPr>
              <w:spacing w:line="360" w:lineRule="exact"/>
              <w:rPr>
                <w:rFonts w:ascii="宋体" w:hAnsi="宋体"/>
                <w:color w:val="auto"/>
                <w:szCs w:val="21"/>
              </w:rPr>
            </w:pPr>
            <w:r>
              <w:rPr>
                <w:rFonts w:hint="eastAsia" w:ascii="宋体" w:hAnsi="宋体"/>
                <w:color w:val="auto"/>
                <w:szCs w:val="21"/>
              </w:rPr>
              <w:t>抗地震要求</w:t>
            </w:r>
          </w:p>
        </w:tc>
        <w:tc>
          <w:tcPr>
            <w:tcW w:w="3573" w:type="pct"/>
            <w:vAlign w:val="center"/>
          </w:tcPr>
          <w:p>
            <w:pPr>
              <w:spacing w:line="360" w:lineRule="exact"/>
              <w:rPr>
                <w:rFonts w:ascii="宋体" w:hAnsi="宋体"/>
                <w:color w:val="auto"/>
                <w:szCs w:val="21"/>
              </w:rPr>
            </w:pPr>
            <w:r>
              <w:rPr>
                <w:rFonts w:hint="eastAsia" w:ascii="宋体" w:hAnsi="宋体"/>
                <w:color w:val="auto"/>
                <w:szCs w:val="21"/>
              </w:rPr>
              <w:t>项目须适应6度地震烈度，建筑结构未受偏差影响的前提下，能正常运行。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pct"/>
            <w:vAlign w:val="center"/>
          </w:tcPr>
          <w:p>
            <w:pPr>
              <w:spacing w:line="360" w:lineRule="exact"/>
              <w:rPr>
                <w:rFonts w:ascii="宋体" w:hAnsi="宋体"/>
                <w:color w:val="auto"/>
                <w:szCs w:val="21"/>
              </w:rPr>
            </w:pPr>
            <w:r>
              <w:rPr>
                <w:rFonts w:hint="eastAsia" w:ascii="宋体" w:hAnsi="宋体"/>
                <w:color w:val="auto"/>
                <w:szCs w:val="21"/>
              </w:rPr>
              <w:t>11</w:t>
            </w:r>
          </w:p>
        </w:tc>
        <w:tc>
          <w:tcPr>
            <w:tcW w:w="919" w:type="pct"/>
            <w:vAlign w:val="center"/>
          </w:tcPr>
          <w:p>
            <w:pPr>
              <w:spacing w:line="360" w:lineRule="exact"/>
              <w:rPr>
                <w:rFonts w:ascii="宋体" w:hAnsi="宋体"/>
                <w:color w:val="auto"/>
                <w:szCs w:val="21"/>
              </w:rPr>
            </w:pPr>
            <w:r>
              <w:rPr>
                <w:rFonts w:hint="eastAsia" w:ascii="宋体" w:hAnsi="宋体"/>
                <w:color w:val="auto"/>
                <w:szCs w:val="21"/>
              </w:rPr>
              <w:t>项目运行要求</w:t>
            </w:r>
          </w:p>
        </w:tc>
        <w:tc>
          <w:tcPr>
            <w:tcW w:w="3573" w:type="pct"/>
            <w:vAlign w:val="center"/>
          </w:tcPr>
          <w:p>
            <w:pPr>
              <w:spacing w:line="360" w:lineRule="exact"/>
              <w:rPr>
                <w:rFonts w:ascii="宋体" w:hAnsi="宋体"/>
                <w:color w:val="auto"/>
                <w:szCs w:val="21"/>
              </w:rPr>
            </w:pPr>
            <w:r>
              <w:rPr>
                <w:rFonts w:hint="eastAsia" w:ascii="宋体" w:hAnsi="宋体"/>
                <w:color w:val="auto"/>
                <w:szCs w:val="21"/>
              </w:rPr>
              <w:t>保持日常运行的安全、可靠和不停机维护。全天24小时连续工作制，年365天。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pct"/>
            <w:vAlign w:val="center"/>
          </w:tcPr>
          <w:p>
            <w:pPr>
              <w:spacing w:line="360" w:lineRule="exact"/>
              <w:rPr>
                <w:rFonts w:ascii="宋体" w:hAnsi="宋体"/>
                <w:color w:val="auto"/>
                <w:szCs w:val="21"/>
              </w:rPr>
            </w:pPr>
            <w:r>
              <w:rPr>
                <w:rFonts w:hint="eastAsia" w:ascii="宋体" w:hAnsi="宋体"/>
                <w:color w:val="auto"/>
                <w:szCs w:val="21"/>
              </w:rPr>
              <w:t>12</w:t>
            </w:r>
          </w:p>
        </w:tc>
        <w:tc>
          <w:tcPr>
            <w:tcW w:w="919" w:type="pct"/>
            <w:vAlign w:val="center"/>
          </w:tcPr>
          <w:p>
            <w:pPr>
              <w:spacing w:line="360" w:lineRule="exact"/>
              <w:rPr>
                <w:rFonts w:ascii="宋体" w:hAnsi="宋体"/>
                <w:color w:val="auto"/>
                <w:szCs w:val="21"/>
              </w:rPr>
            </w:pPr>
            <w:r>
              <w:rPr>
                <w:rFonts w:hint="eastAsia" w:ascii="宋体" w:hAnsi="宋体"/>
                <w:color w:val="auto"/>
                <w:szCs w:val="21"/>
              </w:rPr>
              <w:t>项目安装要求</w:t>
            </w:r>
          </w:p>
        </w:tc>
        <w:tc>
          <w:tcPr>
            <w:tcW w:w="3573" w:type="pct"/>
            <w:vAlign w:val="center"/>
          </w:tcPr>
          <w:p>
            <w:pPr>
              <w:spacing w:line="360" w:lineRule="exact"/>
              <w:rPr>
                <w:rFonts w:ascii="宋体" w:hAnsi="宋体"/>
                <w:color w:val="auto"/>
                <w:szCs w:val="21"/>
              </w:rPr>
            </w:pPr>
            <w:r>
              <w:rPr>
                <w:rFonts w:hint="eastAsia" w:ascii="宋体" w:hAnsi="宋体"/>
                <w:color w:val="auto"/>
                <w:szCs w:val="21"/>
              </w:rPr>
              <w:t>包括机房外管路的安装工作，医用纯水中心机房内相应的预处理、后处理项目，管道材料、电气控制等的供货，安装，项目调试、负责通过相关验收和售后服务。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pct"/>
            <w:vAlign w:val="center"/>
          </w:tcPr>
          <w:p>
            <w:pPr>
              <w:spacing w:line="360" w:lineRule="exact"/>
              <w:rPr>
                <w:rFonts w:ascii="宋体" w:hAnsi="宋体"/>
                <w:color w:val="auto"/>
                <w:szCs w:val="21"/>
              </w:rPr>
            </w:pPr>
            <w:r>
              <w:rPr>
                <w:rFonts w:hint="eastAsia" w:ascii="宋体" w:hAnsi="宋体"/>
                <w:color w:val="auto"/>
                <w:szCs w:val="21"/>
              </w:rPr>
              <w:t>13</w:t>
            </w:r>
          </w:p>
        </w:tc>
        <w:tc>
          <w:tcPr>
            <w:tcW w:w="919" w:type="pct"/>
            <w:vAlign w:val="center"/>
          </w:tcPr>
          <w:p>
            <w:pPr>
              <w:spacing w:line="360" w:lineRule="exact"/>
              <w:rPr>
                <w:rFonts w:ascii="宋体" w:hAnsi="宋体"/>
                <w:color w:val="auto"/>
                <w:szCs w:val="21"/>
              </w:rPr>
            </w:pPr>
            <w:r>
              <w:rPr>
                <w:rFonts w:hint="eastAsia" w:ascii="宋体" w:hAnsi="宋体"/>
                <w:color w:val="auto"/>
                <w:szCs w:val="21"/>
              </w:rPr>
              <w:t>项目工艺要求</w:t>
            </w:r>
          </w:p>
        </w:tc>
        <w:tc>
          <w:tcPr>
            <w:tcW w:w="3573" w:type="pct"/>
            <w:vAlign w:val="center"/>
          </w:tcPr>
          <w:p>
            <w:pPr>
              <w:spacing w:line="360" w:lineRule="exact"/>
              <w:rPr>
                <w:rFonts w:ascii="宋体" w:hAnsi="宋体"/>
                <w:color w:val="auto"/>
                <w:szCs w:val="21"/>
              </w:rPr>
            </w:pPr>
            <w:r>
              <w:rPr>
                <w:rFonts w:hint="eastAsia" w:ascii="宋体" w:hAnsi="宋体"/>
                <w:color w:val="auto"/>
                <w:szCs w:val="21"/>
              </w:rPr>
              <w:t>项目应双套设计，日常运行中既可双套同时制水，又可单套制水；每单套项目生产产品水的能力不小于</w:t>
            </w:r>
            <w:r>
              <w:rPr>
                <w:rFonts w:ascii="宋体" w:hAnsi="宋体"/>
                <w:color w:val="auto"/>
                <w:szCs w:val="21"/>
              </w:rPr>
              <w:t>8</w:t>
            </w:r>
            <w:r>
              <w:rPr>
                <w:rFonts w:hint="eastAsia" w:ascii="宋体" w:hAnsi="宋体"/>
                <w:color w:val="auto"/>
                <w:szCs w:val="21"/>
              </w:rPr>
              <w:t>M³/H（水温25℃）。各路动力泵采用一开一备设计，运行中的泵遇故障时，备用泵能自动切换运行。各路纯水均要求循环回路。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pct"/>
            <w:vAlign w:val="center"/>
          </w:tcPr>
          <w:p>
            <w:pPr>
              <w:spacing w:line="360" w:lineRule="exact"/>
              <w:rPr>
                <w:rFonts w:ascii="宋体" w:hAnsi="宋体"/>
                <w:color w:val="auto"/>
                <w:szCs w:val="21"/>
              </w:rPr>
            </w:pPr>
            <w:r>
              <w:rPr>
                <w:rFonts w:hint="eastAsia" w:ascii="宋体" w:hAnsi="宋体"/>
                <w:color w:val="auto"/>
                <w:szCs w:val="21"/>
              </w:rPr>
              <w:t>14</w:t>
            </w:r>
          </w:p>
        </w:tc>
        <w:tc>
          <w:tcPr>
            <w:tcW w:w="919" w:type="pct"/>
            <w:vAlign w:val="center"/>
          </w:tcPr>
          <w:p>
            <w:pPr>
              <w:spacing w:line="360" w:lineRule="exact"/>
              <w:rPr>
                <w:rFonts w:ascii="宋体" w:hAnsi="宋体"/>
                <w:color w:val="auto"/>
                <w:szCs w:val="21"/>
              </w:rPr>
            </w:pPr>
            <w:r>
              <w:rPr>
                <w:rFonts w:hint="eastAsia" w:ascii="宋体" w:hAnsi="宋体"/>
                <w:color w:val="auto"/>
                <w:szCs w:val="21"/>
              </w:rPr>
              <w:t>设计使用寿命</w:t>
            </w:r>
          </w:p>
        </w:tc>
        <w:tc>
          <w:tcPr>
            <w:tcW w:w="3573" w:type="pct"/>
            <w:vAlign w:val="center"/>
          </w:tcPr>
          <w:p>
            <w:pPr>
              <w:spacing w:line="360" w:lineRule="exact"/>
              <w:rPr>
                <w:rFonts w:ascii="宋体" w:hAnsi="宋体"/>
                <w:color w:val="auto"/>
                <w:szCs w:val="21"/>
              </w:rPr>
            </w:pPr>
            <w:r>
              <w:rPr>
                <w:rFonts w:hint="eastAsia" w:ascii="宋体" w:hAnsi="宋体"/>
                <w:color w:val="auto"/>
                <w:szCs w:val="21"/>
              </w:rPr>
              <w:t>除密封件、易耗件等一类消耗品外，所有部件都应具有连续正常使用超过3年的寿命。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pct"/>
            <w:vAlign w:val="center"/>
          </w:tcPr>
          <w:p>
            <w:pPr>
              <w:spacing w:line="360" w:lineRule="exact"/>
              <w:rPr>
                <w:rFonts w:ascii="宋体" w:hAnsi="宋体"/>
                <w:color w:val="auto"/>
                <w:szCs w:val="21"/>
              </w:rPr>
            </w:pPr>
            <w:r>
              <w:rPr>
                <w:rFonts w:hint="eastAsia" w:ascii="宋体" w:hAnsi="宋体"/>
                <w:color w:val="auto"/>
                <w:szCs w:val="21"/>
              </w:rPr>
              <w:t>15</w:t>
            </w:r>
          </w:p>
        </w:tc>
        <w:tc>
          <w:tcPr>
            <w:tcW w:w="919" w:type="pct"/>
            <w:vAlign w:val="center"/>
          </w:tcPr>
          <w:p>
            <w:pPr>
              <w:spacing w:line="360" w:lineRule="exact"/>
              <w:rPr>
                <w:rFonts w:ascii="宋体" w:hAnsi="宋体"/>
                <w:color w:val="auto"/>
                <w:szCs w:val="21"/>
              </w:rPr>
            </w:pPr>
            <w:r>
              <w:rPr>
                <w:rFonts w:hint="eastAsia" w:ascii="宋体" w:hAnsi="宋体"/>
                <w:color w:val="auto"/>
                <w:szCs w:val="21"/>
              </w:rPr>
              <w:t>核心部件要求</w:t>
            </w:r>
          </w:p>
        </w:tc>
        <w:tc>
          <w:tcPr>
            <w:tcW w:w="3573" w:type="pct"/>
            <w:vAlign w:val="center"/>
          </w:tcPr>
          <w:p>
            <w:pPr>
              <w:spacing w:line="360" w:lineRule="exact"/>
              <w:rPr>
                <w:rFonts w:ascii="宋体" w:hAnsi="宋体"/>
                <w:color w:val="auto"/>
                <w:szCs w:val="21"/>
              </w:rPr>
            </w:pPr>
            <w:r>
              <w:rPr>
                <w:rFonts w:hint="eastAsia" w:ascii="宋体" w:hAnsi="宋体"/>
                <w:color w:val="auto"/>
                <w:szCs w:val="21"/>
              </w:rPr>
              <w:t>反渗透膜组件、水泵、主要电器组件等核心部件采用国际知名品牌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pct"/>
            <w:vAlign w:val="center"/>
          </w:tcPr>
          <w:p>
            <w:pPr>
              <w:spacing w:line="360" w:lineRule="exact"/>
              <w:rPr>
                <w:rFonts w:ascii="宋体" w:hAnsi="宋体"/>
                <w:color w:val="auto"/>
                <w:szCs w:val="21"/>
              </w:rPr>
            </w:pPr>
            <w:r>
              <w:rPr>
                <w:rFonts w:hint="eastAsia" w:ascii="宋体" w:hAnsi="宋体"/>
                <w:color w:val="auto"/>
                <w:szCs w:val="21"/>
              </w:rPr>
              <w:t>16</w:t>
            </w:r>
          </w:p>
        </w:tc>
        <w:tc>
          <w:tcPr>
            <w:tcW w:w="919" w:type="pct"/>
            <w:vAlign w:val="center"/>
          </w:tcPr>
          <w:p>
            <w:pPr>
              <w:spacing w:line="360" w:lineRule="exact"/>
              <w:rPr>
                <w:rFonts w:ascii="宋体" w:hAnsi="宋体"/>
                <w:color w:val="auto"/>
                <w:szCs w:val="21"/>
              </w:rPr>
            </w:pPr>
            <w:r>
              <w:rPr>
                <w:rFonts w:hint="eastAsia" w:ascii="宋体" w:hAnsi="宋体"/>
                <w:color w:val="auto"/>
                <w:szCs w:val="21"/>
              </w:rPr>
              <w:t>过流材质</w:t>
            </w:r>
          </w:p>
        </w:tc>
        <w:tc>
          <w:tcPr>
            <w:tcW w:w="3573" w:type="pct"/>
            <w:vAlign w:val="center"/>
          </w:tcPr>
          <w:p>
            <w:pPr>
              <w:spacing w:line="360" w:lineRule="exact"/>
              <w:rPr>
                <w:rFonts w:ascii="宋体" w:hAnsi="宋体"/>
                <w:color w:val="auto"/>
                <w:szCs w:val="21"/>
              </w:rPr>
            </w:pPr>
            <w:r>
              <w:rPr>
                <w:rFonts w:hint="eastAsia" w:ascii="宋体" w:hAnsi="宋体"/>
                <w:color w:val="auto"/>
                <w:szCs w:val="21"/>
              </w:rPr>
              <w:t>预处理部分、后处理部分卫生级304不锈钢或以上材质氩弧焊连接，确保供水管内壁表面光滑无死腔。机房外管路部分采用304不锈钢或以上材质和卡压方式连接。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pct"/>
            <w:vAlign w:val="center"/>
          </w:tcPr>
          <w:p>
            <w:pPr>
              <w:spacing w:line="360" w:lineRule="exact"/>
              <w:rPr>
                <w:rFonts w:ascii="宋体" w:hAnsi="宋体"/>
                <w:color w:val="auto"/>
                <w:szCs w:val="21"/>
              </w:rPr>
            </w:pPr>
            <w:r>
              <w:rPr>
                <w:rFonts w:hint="eastAsia" w:ascii="宋体" w:hAnsi="宋体"/>
                <w:color w:val="auto"/>
                <w:szCs w:val="21"/>
              </w:rPr>
              <w:t>17</w:t>
            </w:r>
          </w:p>
        </w:tc>
        <w:tc>
          <w:tcPr>
            <w:tcW w:w="919" w:type="pct"/>
            <w:vAlign w:val="center"/>
          </w:tcPr>
          <w:p>
            <w:pPr>
              <w:spacing w:line="360" w:lineRule="exact"/>
              <w:rPr>
                <w:rFonts w:ascii="宋体" w:hAnsi="宋体"/>
                <w:color w:val="auto"/>
                <w:szCs w:val="21"/>
              </w:rPr>
            </w:pPr>
            <w:r>
              <w:rPr>
                <w:rFonts w:hint="eastAsia" w:ascii="宋体" w:hAnsi="宋体"/>
                <w:color w:val="auto"/>
                <w:szCs w:val="21"/>
              </w:rPr>
              <w:t>控制方式</w:t>
            </w:r>
          </w:p>
        </w:tc>
        <w:tc>
          <w:tcPr>
            <w:tcW w:w="3573" w:type="pct"/>
            <w:vAlign w:val="center"/>
          </w:tcPr>
          <w:p>
            <w:pPr>
              <w:spacing w:line="360" w:lineRule="exact"/>
              <w:rPr>
                <w:rFonts w:ascii="宋体" w:hAnsi="宋体"/>
                <w:color w:val="auto"/>
                <w:szCs w:val="21"/>
              </w:rPr>
            </w:pPr>
            <w:r>
              <w:rPr>
                <w:rFonts w:hint="eastAsia" w:ascii="宋体" w:hAnsi="宋体"/>
                <w:color w:val="auto"/>
                <w:szCs w:val="21"/>
              </w:rPr>
              <w:t>PLC全自动控制/手动控制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pct"/>
            <w:vMerge w:val="restart"/>
            <w:vAlign w:val="center"/>
          </w:tcPr>
          <w:p>
            <w:pPr>
              <w:spacing w:line="360" w:lineRule="exact"/>
              <w:rPr>
                <w:rFonts w:ascii="宋体" w:hAnsi="宋体"/>
                <w:color w:val="auto"/>
                <w:szCs w:val="21"/>
              </w:rPr>
            </w:pPr>
            <w:r>
              <w:rPr>
                <w:rFonts w:hint="eastAsia" w:ascii="宋体" w:hAnsi="宋体"/>
                <w:color w:val="auto"/>
                <w:szCs w:val="21"/>
              </w:rPr>
              <w:t>18</w:t>
            </w:r>
          </w:p>
        </w:tc>
        <w:tc>
          <w:tcPr>
            <w:tcW w:w="919" w:type="pct"/>
            <w:vMerge w:val="restart"/>
            <w:vAlign w:val="center"/>
          </w:tcPr>
          <w:p>
            <w:pPr>
              <w:spacing w:line="360" w:lineRule="exact"/>
              <w:rPr>
                <w:rFonts w:ascii="宋体" w:hAnsi="宋体"/>
                <w:color w:val="auto"/>
                <w:szCs w:val="21"/>
              </w:rPr>
            </w:pPr>
            <w:r>
              <w:rPr>
                <w:rFonts w:hint="eastAsia" w:ascii="宋体" w:hAnsi="宋体"/>
                <w:color w:val="auto"/>
                <w:szCs w:val="21"/>
              </w:rPr>
              <w:t>PLC全自动控制的基本要求</w:t>
            </w:r>
          </w:p>
        </w:tc>
        <w:tc>
          <w:tcPr>
            <w:tcW w:w="3573" w:type="pct"/>
            <w:vAlign w:val="center"/>
          </w:tcPr>
          <w:p>
            <w:pPr>
              <w:spacing w:line="360" w:lineRule="exact"/>
              <w:rPr>
                <w:rFonts w:ascii="宋体" w:hAnsi="宋体"/>
                <w:color w:val="auto"/>
                <w:szCs w:val="21"/>
              </w:rPr>
            </w:pPr>
            <w:r>
              <w:rPr>
                <w:rFonts w:hint="eastAsia" w:ascii="宋体" w:hAnsi="宋体"/>
                <w:color w:val="auto"/>
                <w:szCs w:val="21"/>
              </w:rPr>
              <w:t>项目PLC全自动控制至少应具备下列功能：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pct"/>
            <w:vMerge w:val="continue"/>
            <w:vAlign w:val="center"/>
          </w:tcPr>
          <w:p>
            <w:pPr>
              <w:spacing w:line="360" w:lineRule="exact"/>
              <w:rPr>
                <w:rFonts w:ascii="宋体" w:hAnsi="宋体"/>
                <w:color w:val="auto"/>
                <w:szCs w:val="21"/>
              </w:rPr>
            </w:pPr>
          </w:p>
        </w:tc>
        <w:tc>
          <w:tcPr>
            <w:tcW w:w="919" w:type="pct"/>
            <w:vMerge w:val="continue"/>
            <w:vAlign w:val="center"/>
          </w:tcPr>
          <w:p>
            <w:pPr>
              <w:spacing w:line="360" w:lineRule="exact"/>
              <w:rPr>
                <w:rFonts w:ascii="宋体" w:hAnsi="宋体"/>
                <w:color w:val="auto"/>
                <w:szCs w:val="21"/>
              </w:rPr>
            </w:pPr>
          </w:p>
        </w:tc>
        <w:tc>
          <w:tcPr>
            <w:tcW w:w="3573" w:type="pct"/>
            <w:vAlign w:val="center"/>
          </w:tcPr>
          <w:p>
            <w:pPr>
              <w:spacing w:line="360" w:lineRule="exact"/>
              <w:rPr>
                <w:rFonts w:ascii="宋体" w:hAnsi="宋体"/>
                <w:color w:val="auto"/>
                <w:szCs w:val="21"/>
              </w:rPr>
            </w:pPr>
            <w:r>
              <w:rPr>
                <w:rFonts w:hint="eastAsia" w:ascii="宋体" w:hAnsi="宋体"/>
                <w:color w:val="auto"/>
                <w:szCs w:val="21"/>
              </w:rPr>
              <w:t>1、原水箱低液位自动报警功能；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pct"/>
            <w:vMerge w:val="continue"/>
            <w:vAlign w:val="center"/>
          </w:tcPr>
          <w:p>
            <w:pPr>
              <w:spacing w:line="360" w:lineRule="exact"/>
              <w:rPr>
                <w:rFonts w:ascii="宋体" w:hAnsi="宋体"/>
                <w:color w:val="auto"/>
                <w:szCs w:val="21"/>
              </w:rPr>
            </w:pPr>
          </w:p>
        </w:tc>
        <w:tc>
          <w:tcPr>
            <w:tcW w:w="919" w:type="pct"/>
            <w:vMerge w:val="continue"/>
            <w:vAlign w:val="center"/>
          </w:tcPr>
          <w:p>
            <w:pPr>
              <w:spacing w:line="360" w:lineRule="exact"/>
              <w:rPr>
                <w:rFonts w:ascii="宋体" w:hAnsi="宋体"/>
                <w:color w:val="auto"/>
                <w:szCs w:val="21"/>
              </w:rPr>
            </w:pPr>
          </w:p>
        </w:tc>
        <w:tc>
          <w:tcPr>
            <w:tcW w:w="3573" w:type="pct"/>
            <w:vAlign w:val="center"/>
          </w:tcPr>
          <w:p>
            <w:pPr>
              <w:spacing w:line="360" w:lineRule="exact"/>
              <w:rPr>
                <w:rFonts w:ascii="宋体" w:hAnsi="宋体"/>
                <w:color w:val="auto"/>
                <w:szCs w:val="21"/>
              </w:rPr>
            </w:pPr>
            <w:r>
              <w:rPr>
                <w:rFonts w:hint="eastAsia" w:ascii="宋体" w:hAnsi="宋体"/>
                <w:color w:val="auto"/>
                <w:szCs w:val="21"/>
              </w:rPr>
              <w:t>2、原水泵遇故障报警并自动开启备用泵功能；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pct"/>
            <w:vMerge w:val="continue"/>
            <w:vAlign w:val="center"/>
          </w:tcPr>
          <w:p>
            <w:pPr>
              <w:spacing w:line="360" w:lineRule="exact"/>
              <w:rPr>
                <w:rFonts w:ascii="宋体" w:hAnsi="宋体"/>
                <w:color w:val="auto"/>
                <w:szCs w:val="21"/>
              </w:rPr>
            </w:pPr>
          </w:p>
        </w:tc>
        <w:tc>
          <w:tcPr>
            <w:tcW w:w="919" w:type="pct"/>
            <w:vMerge w:val="continue"/>
            <w:vAlign w:val="center"/>
          </w:tcPr>
          <w:p>
            <w:pPr>
              <w:spacing w:line="360" w:lineRule="exact"/>
              <w:rPr>
                <w:rFonts w:ascii="宋体" w:hAnsi="宋体"/>
                <w:color w:val="auto"/>
                <w:szCs w:val="21"/>
              </w:rPr>
            </w:pPr>
          </w:p>
        </w:tc>
        <w:tc>
          <w:tcPr>
            <w:tcW w:w="3573" w:type="pct"/>
            <w:vAlign w:val="center"/>
          </w:tcPr>
          <w:p>
            <w:pPr>
              <w:spacing w:line="360" w:lineRule="exact"/>
              <w:rPr>
                <w:rFonts w:ascii="宋体" w:hAnsi="宋体"/>
                <w:color w:val="auto"/>
                <w:szCs w:val="21"/>
              </w:rPr>
            </w:pPr>
            <w:r>
              <w:rPr>
                <w:rFonts w:hint="eastAsia" w:ascii="宋体" w:hAnsi="宋体"/>
                <w:color w:val="auto"/>
                <w:szCs w:val="21"/>
              </w:rPr>
              <w:t>3、纯水水质电导、电阻超标自动报警并延时停机功能；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pct"/>
            <w:vMerge w:val="continue"/>
            <w:vAlign w:val="center"/>
          </w:tcPr>
          <w:p>
            <w:pPr>
              <w:spacing w:line="360" w:lineRule="exact"/>
              <w:rPr>
                <w:rFonts w:ascii="宋体" w:hAnsi="宋体"/>
                <w:color w:val="auto"/>
                <w:szCs w:val="21"/>
              </w:rPr>
            </w:pPr>
          </w:p>
        </w:tc>
        <w:tc>
          <w:tcPr>
            <w:tcW w:w="919" w:type="pct"/>
            <w:vMerge w:val="continue"/>
            <w:vAlign w:val="center"/>
          </w:tcPr>
          <w:p>
            <w:pPr>
              <w:spacing w:line="360" w:lineRule="exact"/>
              <w:rPr>
                <w:rFonts w:ascii="宋体" w:hAnsi="宋体"/>
                <w:color w:val="auto"/>
                <w:szCs w:val="21"/>
              </w:rPr>
            </w:pPr>
          </w:p>
        </w:tc>
        <w:tc>
          <w:tcPr>
            <w:tcW w:w="3573" w:type="pct"/>
            <w:vAlign w:val="center"/>
          </w:tcPr>
          <w:p>
            <w:pPr>
              <w:spacing w:line="360" w:lineRule="exact"/>
              <w:rPr>
                <w:rFonts w:ascii="宋体" w:hAnsi="宋体"/>
                <w:color w:val="auto"/>
                <w:szCs w:val="21"/>
              </w:rPr>
            </w:pPr>
            <w:r>
              <w:rPr>
                <w:rFonts w:hint="eastAsia" w:ascii="宋体" w:hAnsi="宋体"/>
                <w:color w:val="auto"/>
                <w:szCs w:val="21"/>
              </w:rPr>
              <w:t>4 、遇1情况或原水压力过低RO泵自动保护功能；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pct"/>
            <w:vMerge w:val="continue"/>
            <w:vAlign w:val="center"/>
          </w:tcPr>
          <w:p>
            <w:pPr>
              <w:spacing w:line="360" w:lineRule="exact"/>
              <w:rPr>
                <w:rFonts w:ascii="宋体" w:hAnsi="宋体"/>
                <w:color w:val="auto"/>
                <w:szCs w:val="21"/>
              </w:rPr>
            </w:pPr>
          </w:p>
        </w:tc>
        <w:tc>
          <w:tcPr>
            <w:tcW w:w="919" w:type="pct"/>
            <w:vMerge w:val="continue"/>
            <w:vAlign w:val="center"/>
          </w:tcPr>
          <w:p>
            <w:pPr>
              <w:spacing w:line="360" w:lineRule="exact"/>
              <w:rPr>
                <w:rFonts w:ascii="宋体" w:hAnsi="宋体"/>
                <w:color w:val="auto"/>
                <w:szCs w:val="21"/>
              </w:rPr>
            </w:pPr>
          </w:p>
        </w:tc>
        <w:tc>
          <w:tcPr>
            <w:tcW w:w="3573" w:type="pct"/>
            <w:vAlign w:val="center"/>
          </w:tcPr>
          <w:p>
            <w:pPr>
              <w:spacing w:line="360" w:lineRule="exact"/>
              <w:rPr>
                <w:rFonts w:ascii="宋体" w:hAnsi="宋体"/>
                <w:color w:val="auto"/>
                <w:szCs w:val="21"/>
              </w:rPr>
            </w:pPr>
            <w:r>
              <w:rPr>
                <w:rFonts w:hint="eastAsia" w:ascii="宋体" w:hAnsi="宋体"/>
                <w:color w:val="auto"/>
                <w:szCs w:val="21"/>
              </w:rPr>
              <w:t>5 、纯水箱高液位自动停止制水，有多个纯水箱时任一纯水箱至中液位自动制水、超低液位自动报警并延时停止纯水输送功能；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pct"/>
            <w:vMerge w:val="continue"/>
            <w:vAlign w:val="center"/>
          </w:tcPr>
          <w:p>
            <w:pPr>
              <w:spacing w:line="360" w:lineRule="exact"/>
              <w:rPr>
                <w:rFonts w:ascii="宋体" w:hAnsi="宋体"/>
                <w:color w:val="auto"/>
                <w:szCs w:val="21"/>
              </w:rPr>
            </w:pPr>
          </w:p>
        </w:tc>
        <w:tc>
          <w:tcPr>
            <w:tcW w:w="919" w:type="pct"/>
            <w:vMerge w:val="continue"/>
            <w:vAlign w:val="center"/>
          </w:tcPr>
          <w:p>
            <w:pPr>
              <w:spacing w:line="360" w:lineRule="exact"/>
              <w:rPr>
                <w:rFonts w:ascii="宋体" w:hAnsi="宋体"/>
                <w:color w:val="auto"/>
                <w:szCs w:val="21"/>
              </w:rPr>
            </w:pPr>
          </w:p>
        </w:tc>
        <w:tc>
          <w:tcPr>
            <w:tcW w:w="3573" w:type="pct"/>
            <w:vAlign w:val="center"/>
          </w:tcPr>
          <w:p>
            <w:pPr>
              <w:spacing w:line="360" w:lineRule="exact"/>
              <w:rPr>
                <w:rFonts w:ascii="宋体" w:hAnsi="宋体"/>
                <w:color w:val="auto"/>
                <w:szCs w:val="21"/>
              </w:rPr>
            </w:pPr>
            <w:r>
              <w:rPr>
                <w:rFonts w:hint="eastAsia" w:ascii="宋体" w:hAnsi="宋体"/>
                <w:color w:val="auto"/>
                <w:szCs w:val="21"/>
              </w:rPr>
              <w:t>6 、纯水输送泵遇故障报警并自动开启备用泵功能；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pct"/>
            <w:vMerge w:val="continue"/>
            <w:vAlign w:val="center"/>
          </w:tcPr>
          <w:p>
            <w:pPr>
              <w:spacing w:line="360" w:lineRule="exact"/>
              <w:rPr>
                <w:rFonts w:ascii="宋体" w:hAnsi="宋体"/>
                <w:color w:val="auto"/>
                <w:szCs w:val="21"/>
              </w:rPr>
            </w:pPr>
          </w:p>
        </w:tc>
        <w:tc>
          <w:tcPr>
            <w:tcW w:w="919" w:type="pct"/>
            <w:vMerge w:val="continue"/>
            <w:vAlign w:val="center"/>
          </w:tcPr>
          <w:p>
            <w:pPr>
              <w:spacing w:line="360" w:lineRule="exact"/>
              <w:rPr>
                <w:rFonts w:ascii="宋体" w:hAnsi="宋体"/>
                <w:color w:val="auto"/>
                <w:szCs w:val="21"/>
              </w:rPr>
            </w:pPr>
          </w:p>
        </w:tc>
        <w:tc>
          <w:tcPr>
            <w:tcW w:w="3573" w:type="pct"/>
            <w:vAlign w:val="center"/>
          </w:tcPr>
          <w:p>
            <w:pPr>
              <w:spacing w:line="360" w:lineRule="exact"/>
              <w:rPr>
                <w:rFonts w:ascii="宋体" w:hAnsi="宋体"/>
                <w:color w:val="auto"/>
                <w:szCs w:val="21"/>
              </w:rPr>
            </w:pPr>
            <w:r>
              <w:rPr>
                <w:rFonts w:hint="eastAsia" w:ascii="宋体" w:hAnsi="宋体"/>
                <w:color w:val="auto"/>
                <w:szCs w:val="21"/>
              </w:rPr>
              <w:t>7 、水质、水量、工作水压力在线自动检测功能；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pct"/>
            <w:vMerge w:val="continue"/>
            <w:vAlign w:val="center"/>
          </w:tcPr>
          <w:p>
            <w:pPr>
              <w:spacing w:line="360" w:lineRule="exact"/>
              <w:rPr>
                <w:rFonts w:ascii="宋体" w:hAnsi="宋体"/>
                <w:color w:val="auto"/>
                <w:szCs w:val="21"/>
              </w:rPr>
            </w:pPr>
          </w:p>
        </w:tc>
        <w:tc>
          <w:tcPr>
            <w:tcW w:w="919" w:type="pct"/>
            <w:vMerge w:val="continue"/>
            <w:vAlign w:val="center"/>
          </w:tcPr>
          <w:p>
            <w:pPr>
              <w:spacing w:line="360" w:lineRule="exact"/>
              <w:rPr>
                <w:rFonts w:ascii="宋体" w:hAnsi="宋体"/>
                <w:color w:val="auto"/>
                <w:szCs w:val="21"/>
              </w:rPr>
            </w:pPr>
          </w:p>
        </w:tc>
        <w:tc>
          <w:tcPr>
            <w:tcW w:w="3573" w:type="pct"/>
            <w:vAlign w:val="center"/>
          </w:tcPr>
          <w:p>
            <w:pPr>
              <w:spacing w:line="360" w:lineRule="exact"/>
              <w:rPr>
                <w:rFonts w:ascii="宋体" w:hAnsi="宋体"/>
                <w:color w:val="auto"/>
                <w:szCs w:val="21"/>
              </w:rPr>
            </w:pPr>
            <w:r>
              <w:rPr>
                <w:rFonts w:hint="eastAsia" w:ascii="宋体" w:hAnsi="宋体"/>
                <w:color w:val="auto"/>
                <w:szCs w:val="21"/>
              </w:rPr>
              <w:t>8 、具有PLC自动、手动控制和触点开关手动控制三选择功能；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pct"/>
            <w:vMerge w:val="continue"/>
            <w:vAlign w:val="center"/>
          </w:tcPr>
          <w:p>
            <w:pPr>
              <w:spacing w:line="360" w:lineRule="exact"/>
              <w:rPr>
                <w:rFonts w:ascii="宋体" w:hAnsi="宋体"/>
                <w:color w:val="auto"/>
                <w:szCs w:val="21"/>
              </w:rPr>
            </w:pPr>
          </w:p>
        </w:tc>
        <w:tc>
          <w:tcPr>
            <w:tcW w:w="919" w:type="pct"/>
            <w:vMerge w:val="continue"/>
            <w:vAlign w:val="center"/>
          </w:tcPr>
          <w:p>
            <w:pPr>
              <w:spacing w:line="360" w:lineRule="exact"/>
              <w:rPr>
                <w:rFonts w:ascii="宋体" w:hAnsi="宋体"/>
                <w:color w:val="auto"/>
                <w:szCs w:val="21"/>
              </w:rPr>
            </w:pPr>
          </w:p>
        </w:tc>
        <w:tc>
          <w:tcPr>
            <w:tcW w:w="3573" w:type="pct"/>
            <w:vAlign w:val="center"/>
          </w:tcPr>
          <w:p>
            <w:pPr>
              <w:spacing w:line="360" w:lineRule="exact"/>
              <w:rPr>
                <w:rFonts w:ascii="宋体" w:hAnsi="宋体"/>
                <w:color w:val="auto"/>
                <w:szCs w:val="21"/>
              </w:rPr>
            </w:pPr>
            <w:r>
              <w:rPr>
                <w:rFonts w:hint="eastAsia" w:ascii="宋体" w:hAnsi="宋体"/>
                <w:color w:val="auto"/>
                <w:szCs w:val="21"/>
              </w:rPr>
              <w:t>9、提供远程管理与监控的协议通讯接口：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pct"/>
            <w:vMerge w:val="continue"/>
            <w:vAlign w:val="center"/>
          </w:tcPr>
          <w:p>
            <w:pPr>
              <w:spacing w:line="360" w:lineRule="exact"/>
              <w:rPr>
                <w:rFonts w:ascii="宋体" w:hAnsi="宋体"/>
                <w:color w:val="auto"/>
                <w:szCs w:val="21"/>
              </w:rPr>
            </w:pPr>
          </w:p>
        </w:tc>
        <w:tc>
          <w:tcPr>
            <w:tcW w:w="919" w:type="pct"/>
            <w:vMerge w:val="continue"/>
            <w:vAlign w:val="center"/>
          </w:tcPr>
          <w:p>
            <w:pPr>
              <w:spacing w:line="360" w:lineRule="exact"/>
              <w:rPr>
                <w:rFonts w:ascii="宋体" w:hAnsi="宋体"/>
                <w:color w:val="auto"/>
                <w:szCs w:val="21"/>
              </w:rPr>
            </w:pPr>
          </w:p>
        </w:tc>
        <w:tc>
          <w:tcPr>
            <w:tcW w:w="3573" w:type="pct"/>
            <w:vAlign w:val="center"/>
          </w:tcPr>
          <w:p>
            <w:pPr>
              <w:spacing w:line="360" w:lineRule="exact"/>
              <w:rPr>
                <w:rFonts w:ascii="宋体" w:hAnsi="宋体"/>
                <w:color w:val="auto"/>
                <w:szCs w:val="21"/>
              </w:rPr>
            </w:pPr>
            <w:r>
              <w:rPr>
                <w:rFonts w:hint="eastAsia" w:ascii="宋体" w:hAnsi="宋体"/>
                <w:color w:val="auto"/>
                <w:szCs w:val="21"/>
              </w:rPr>
              <w:t>10、项目运行参数、水质监测、压力、流量及各水箱液位参数均能够在线显示。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6" w:type="pct"/>
            <w:vMerge w:val="restart"/>
            <w:vAlign w:val="center"/>
          </w:tcPr>
          <w:p>
            <w:pPr>
              <w:spacing w:line="360" w:lineRule="exact"/>
              <w:rPr>
                <w:rFonts w:ascii="宋体" w:hAnsi="宋体"/>
                <w:color w:val="auto"/>
                <w:szCs w:val="21"/>
              </w:rPr>
            </w:pPr>
            <w:r>
              <w:rPr>
                <w:rFonts w:hint="eastAsia" w:ascii="宋体" w:hAnsi="宋体"/>
                <w:color w:val="auto"/>
                <w:szCs w:val="21"/>
              </w:rPr>
              <w:t>19</w:t>
            </w:r>
          </w:p>
        </w:tc>
        <w:tc>
          <w:tcPr>
            <w:tcW w:w="919" w:type="pct"/>
            <w:vMerge w:val="restart"/>
            <w:vAlign w:val="center"/>
          </w:tcPr>
          <w:p>
            <w:pPr>
              <w:spacing w:line="360" w:lineRule="exact"/>
              <w:rPr>
                <w:rFonts w:ascii="宋体" w:hAnsi="宋体"/>
                <w:color w:val="auto"/>
                <w:szCs w:val="21"/>
              </w:rPr>
            </w:pPr>
            <w:r>
              <w:rPr>
                <w:rFonts w:hint="eastAsia" w:ascii="宋体" w:hAnsi="宋体"/>
                <w:color w:val="auto"/>
                <w:szCs w:val="21"/>
              </w:rPr>
              <w:t>运行监控平台</w:t>
            </w:r>
          </w:p>
        </w:tc>
        <w:tc>
          <w:tcPr>
            <w:tcW w:w="3573" w:type="pct"/>
            <w:vAlign w:val="center"/>
          </w:tcPr>
          <w:p>
            <w:pPr>
              <w:spacing w:line="360" w:lineRule="exact"/>
              <w:rPr>
                <w:rFonts w:ascii="宋体" w:hAnsi="宋体"/>
                <w:color w:val="auto"/>
                <w:szCs w:val="21"/>
              </w:rPr>
            </w:pPr>
            <w:r>
              <w:rPr>
                <w:rFonts w:hint="eastAsia" w:ascii="宋体" w:hAnsi="宋体"/>
                <w:color w:val="auto"/>
                <w:szCs w:val="21"/>
              </w:rPr>
              <w:t>纯水制备间配置全套的集中运行监控平台，提供故障报警，运行数据及状态的查询功能，屏蔽控制功能，制造商须提供证明材料</w:t>
            </w:r>
            <w:r>
              <w:rPr>
                <w:rFonts w:hint="eastAsia" w:ascii="宋体" w:hAnsi="宋体"/>
                <w:b/>
                <w:bCs/>
                <w:color w:val="auto"/>
                <w:szCs w:val="21"/>
              </w:rPr>
              <w:t>（运行界面等）</w:t>
            </w:r>
            <w:r>
              <w:rPr>
                <w:rFonts w:hint="eastAsia" w:ascii="宋体" w:hAnsi="宋体"/>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6" w:type="pct"/>
            <w:vMerge w:val="continue"/>
            <w:vAlign w:val="center"/>
          </w:tcPr>
          <w:p>
            <w:pPr>
              <w:spacing w:line="360" w:lineRule="exact"/>
              <w:rPr>
                <w:rFonts w:ascii="宋体" w:hAnsi="宋体"/>
                <w:color w:val="auto"/>
                <w:szCs w:val="21"/>
              </w:rPr>
            </w:pPr>
          </w:p>
        </w:tc>
        <w:tc>
          <w:tcPr>
            <w:tcW w:w="919" w:type="pct"/>
            <w:vMerge w:val="continue"/>
            <w:vAlign w:val="center"/>
          </w:tcPr>
          <w:p>
            <w:pPr>
              <w:spacing w:line="360" w:lineRule="exact"/>
              <w:rPr>
                <w:rFonts w:ascii="宋体" w:hAnsi="宋体"/>
                <w:color w:val="auto"/>
                <w:szCs w:val="21"/>
              </w:rPr>
            </w:pPr>
          </w:p>
        </w:tc>
        <w:tc>
          <w:tcPr>
            <w:tcW w:w="3573" w:type="pct"/>
            <w:vAlign w:val="center"/>
          </w:tcPr>
          <w:p>
            <w:pPr>
              <w:spacing w:line="360" w:lineRule="exact"/>
              <w:rPr>
                <w:rFonts w:ascii="宋体" w:hAnsi="宋体"/>
                <w:color w:val="auto"/>
                <w:szCs w:val="21"/>
              </w:rPr>
            </w:pPr>
            <w:r>
              <w:rPr>
                <w:rFonts w:hint="eastAsia" w:ascii="宋体" w:hAnsi="宋体"/>
                <w:color w:val="auto"/>
                <w:szCs w:val="21"/>
              </w:rPr>
              <w:t>设备制造商需向招标人提供无线远程管理服务，设备的运行数据和报警信息可以不受地域限制实时发送到设备制造商的服务平台，提供预防式的售后服务，制造商须提供证明材料</w:t>
            </w:r>
            <w:r>
              <w:rPr>
                <w:rFonts w:hint="eastAsia" w:ascii="宋体" w:hAnsi="宋体"/>
                <w:b/>
                <w:bCs/>
                <w:color w:val="auto"/>
                <w:szCs w:val="21"/>
              </w:rPr>
              <w:t>（运行界面等）</w:t>
            </w:r>
            <w:r>
              <w:rPr>
                <w:rFonts w:hint="eastAsia" w:ascii="宋体" w:hAnsi="宋体"/>
                <w:color w:val="auto"/>
                <w:szCs w:val="21"/>
              </w:rPr>
              <w:t>。</w:t>
            </w:r>
          </w:p>
        </w:tc>
      </w:tr>
    </w:tbl>
    <w:p>
      <w:pPr>
        <w:snapToGrid w:val="0"/>
        <w:spacing w:beforeLines="50" w:afterLines="50" w:line="360" w:lineRule="exact"/>
        <w:ind w:firstLine="420" w:firstLineChars="200"/>
        <w:rPr>
          <w:rFonts w:ascii="宋体" w:hAnsi="宋体"/>
          <w:color w:val="auto"/>
          <w:szCs w:val="21"/>
        </w:rPr>
      </w:pPr>
      <w:r>
        <w:rPr>
          <w:rFonts w:hint="eastAsia" w:ascii="宋体" w:hAnsi="宋体"/>
          <w:color w:val="auto"/>
          <w:szCs w:val="21"/>
        </w:rPr>
        <w:t>3.1.2血液透析用制水设备</w:t>
      </w:r>
    </w:p>
    <w:tbl>
      <w:tblPr>
        <w:tblStyle w:val="43"/>
        <w:tblW w:w="49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0"/>
        <w:gridCol w:w="1641"/>
        <w:gridCol w:w="69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601" w:type="pct"/>
            <w:shd w:val="clear" w:color="auto" w:fill="FFFFFF" w:themeFill="background1"/>
            <w:vAlign w:val="center"/>
          </w:tcPr>
          <w:p>
            <w:pPr>
              <w:spacing w:line="360" w:lineRule="exact"/>
              <w:ind w:firstLine="200"/>
              <w:rPr>
                <w:rFonts w:ascii="宋体" w:hAnsi="宋体"/>
                <w:color w:val="auto"/>
                <w:szCs w:val="21"/>
              </w:rPr>
            </w:pPr>
            <w:r>
              <w:rPr>
                <w:rFonts w:hint="eastAsia" w:ascii="宋体" w:hAnsi="宋体"/>
                <w:color w:val="auto"/>
                <w:szCs w:val="21"/>
              </w:rPr>
              <w:t>序号</w:t>
            </w:r>
          </w:p>
        </w:tc>
        <w:tc>
          <w:tcPr>
            <w:tcW w:w="836" w:type="pct"/>
            <w:shd w:val="clear" w:color="auto" w:fill="FFFFFF" w:themeFill="background1"/>
            <w:vAlign w:val="center"/>
          </w:tcPr>
          <w:p>
            <w:pPr>
              <w:spacing w:line="360" w:lineRule="exact"/>
              <w:ind w:firstLine="200"/>
              <w:rPr>
                <w:rFonts w:ascii="宋体" w:hAnsi="宋体"/>
                <w:color w:val="auto"/>
                <w:szCs w:val="21"/>
              </w:rPr>
            </w:pPr>
            <w:r>
              <w:rPr>
                <w:rFonts w:hint="eastAsia" w:ascii="宋体" w:hAnsi="宋体"/>
                <w:color w:val="auto"/>
                <w:szCs w:val="21"/>
              </w:rPr>
              <w:t>项目</w:t>
            </w:r>
          </w:p>
        </w:tc>
        <w:tc>
          <w:tcPr>
            <w:tcW w:w="3562" w:type="pct"/>
            <w:shd w:val="clear" w:color="auto" w:fill="FFFFFF" w:themeFill="background1"/>
            <w:vAlign w:val="center"/>
          </w:tcPr>
          <w:p>
            <w:pPr>
              <w:spacing w:line="360" w:lineRule="exact"/>
              <w:ind w:firstLine="200"/>
              <w:rPr>
                <w:rFonts w:ascii="宋体" w:hAnsi="宋体"/>
                <w:color w:val="auto"/>
                <w:szCs w:val="21"/>
              </w:rPr>
            </w:pPr>
            <w:r>
              <w:rPr>
                <w:rFonts w:hint="eastAsia" w:ascii="宋体" w:hAnsi="宋体"/>
                <w:color w:val="auto"/>
                <w:szCs w:val="21"/>
              </w:rPr>
              <w:t>招标要求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1" w:type="pct"/>
            <w:vAlign w:val="center"/>
          </w:tcPr>
          <w:p>
            <w:pPr>
              <w:spacing w:line="360" w:lineRule="exact"/>
              <w:ind w:firstLine="200"/>
              <w:rPr>
                <w:rFonts w:ascii="宋体" w:hAnsi="宋体"/>
                <w:color w:val="auto"/>
                <w:szCs w:val="21"/>
              </w:rPr>
            </w:pPr>
            <w:r>
              <w:rPr>
                <w:rFonts w:hint="eastAsia" w:ascii="宋体" w:hAnsi="宋体"/>
                <w:color w:val="auto"/>
                <w:szCs w:val="21"/>
              </w:rPr>
              <w:t>1</w:t>
            </w:r>
          </w:p>
        </w:tc>
        <w:tc>
          <w:tcPr>
            <w:tcW w:w="836" w:type="pct"/>
            <w:vAlign w:val="center"/>
          </w:tcPr>
          <w:p>
            <w:pPr>
              <w:spacing w:line="360" w:lineRule="exact"/>
              <w:ind w:firstLine="200"/>
              <w:rPr>
                <w:rFonts w:ascii="宋体" w:hAnsi="宋体"/>
                <w:color w:val="auto"/>
                <w:szCs w:val="21"/>
              </w:rPr>
            </w:pPr>
            <w:r>
              <w:rPr>
                <w:rFonts w:hint="eastAsia" w:ascii="宋体" w:hAnsi="宋体"/>
                <w:color w:val="auto"/>
                <w:szCs w:val="21"/>
              </w:rPr>
              <w:t>原水要求</w:t>
            </w:r>
          </w:p>
        </w:tc>
        <w:tc>
          <w:tcPr>
            <w:tcW w:w="3562" w:type="pct"/>
          </w:tcPr>
          <w:p>
            <w:pPr>
              <w:spacing w:line="360" w:lineRule="exact"/>
              <w:ind w:firstLine="200"/>
              <w:rPr>
                <w:rFonts w:ascii="宋体" w:hAnsi="宋体"/>
                <w:color w:val="auto"/>
                <w:szCs w:val="21"/>
              </w:rPr>
            </w:pPr>
            <w:r>
              <w:rPr>
                <w:rFonts w:hint="eastAsia" w:ascii="宋体" w:hAnsi="宋体" w:cs="宋体"/>
                <w:bCs/>
                <w:color w:val="auto"/>
                <w:szCs w:val="21"/>
              </w:rPr>
              <w:t>进水量＞8T/H，水压＞0.2Mpa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1" w:type="pct"/>
            <w:vAlign w:val="center"/>
          </w:tcPr>
          <w:p>
            <w:pPr>
              <w:spacing w:line="360" w:lineRule="exact"/>
              <w:ind w:firstLine="200"/>
              <w:rPr>
                <w:rFonts w:ascii="宋体" w:hAnsi="宋体"/>
                <w:color w:val="auto"/>
                <w:szCs w:val="21"/>
              </w:rPr>
            </w:pPr>
            <w:r>
              <w:rPr>
                <w:rFonts w:hint="eastAsia" w:ascii="宋体" w:hAnsi="宋体"/>
                <w:color w:val="auto"/>
                <w:szCs w:val="21"/>
              </w:rPr>
              <w:t>2</w:t>
            </w:r>
          </w:p>
        </w:tc>
        <w:tc>
          <w:tcPr>
            <w:tcW w:w="836" w:type="pct"/>
            <w:vAlign w:val="center"/>
          </w:tcPr>
          <w:p>
            <w:pPr>
              <w:spacing w:line="360" w:lineRule="exact"/>
              <w:ind w:firstLine="200"/>
              <w:rPr>
                <w:rFonts w:ascii="宋体" w:hAnsi="宋体"/>
                <w:color w:val="auto"/>
                <w:szCs w:val="21"/>
              </w:rPr>
            </w:pPr>
            <w:r>
              <w:rPr>
                <w:rFonts w:hint="eastAsia" w:ascii="宋体" w:hAnsi="宋体"/>
                <w:color w:val="auto"/>
                <w:szCs w:val="21"/>
              </w:rPr>
              <w:t>工艺要求</w:t>
            </w:r>
          </w:p>
        </w:tc>
        <w:tc>
          <w:tcPr>
            <w:tcW w:w="3562" w:type="pct"/>
          </w:tcPr>
          <w:p>
            <w:pPr>
              <w:spacing w:line="360" w:lineRule="exact"/>
              <w:ind w:firstLine="200"/>
              <w:rPr>
                <w:rFonts w:ascii="宋体" w:hAnsi="宋体"/>
                <w:color w:val="auto"/>
                <w:szCs w:val="21"/>
              </w:rPr>
            </w:pPr>
            <w:r>
              <w:rPr>
                <w:rFonts w:hint="eastAsia" w:ascii="宋体" w:hAnsi="宋体" w:cs="宋体"/>
                <w:bCs/>
                <w:color w:val="auto"/>
                <w:szCs w:val="21"/>
              </w:rPr>
              <w:t>设备由原水增压装置</w:t>
            </w:r>
            <w:r>
              <w:rPr>
                <w:rFonts w:ascii="宋体" w:hAnsi="宋体" w:cs="宋体"/>
                <w:bCs/>
                <w:color w:val="auto"/>
                <w:szCs w:val="21"/>
              </w:rPr>
              <w:t xml:space="preserve"> +</w:t>
            </w:r>
            <w:r>
              <w:rPr>
                <w:rFonts w:hint="eastAsia" w:ascii="宋体" w:hAnsi="宋体" w:cs="宋体"/>
                <w:bCs/>
                <w:color w:val="auto"/>
                <w:szCs w:val="21"/>
              </w:rPr>
              <w:t>预处理系统</w:t>
            </w:r>
            <w:r>
              <w:rPr>
                <w:rFonts w:ascii="宋体" w:hAnsi="宋体" w:cs="宋体"/>
                <w:bCs/>
                <w:color w:val="auto"/>
                <w:szCs w:val="21"/>
              </w:rPr>
              <w:t xml:space="preserve"> +</w:t>
            </w:r>
            <w:r>
              <w:rPr>
                <w:rFonts w:hint="eastAsia" w:ascii="宋体" w:hAnsi="宋体" w:cs="宋体"/>
                <w:bCs/>
                <w:color w:val="auto"/>
                <w:szCs w:val="21"/>
              </w:rPr>
              <w:t>双级反渗透系统</w:t>
            </w:r>
            <w:r>
              <w:rPr>
                <w:rFonts w:ascii="宋体" w:hAnsi="宋体" w:cs="宋体"/>
                <w:bCs/>
                <w:color w:val="auto"/>
                <w:szCs w:val="21"/>
              </w:rPr>
              <w:t xml:space="preserve">+ </w:t>
            </w:r>
            <w:r>
              <w:rPr>
                <w:rFonts w:hint="eastAsia" w:ascii="宋体" w:hAnsi="宋体" w:cs="宋体"/>
                <w:bCs/>
                <w:color w:val="auto"/>
                <w:szCs w:val="21"/>
              </w:rPr>
              <w:t>控制系统组成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1" w:type="pct"/>
            <w:vAlign w:val="center"/>
          </w:tcPr>
          <w:p>
            <w:pPr>
              <w:spacing w:line="360" w:lineRule="exact"/>
              <w:ind w:firstLine="200"/>
              <w:rPr>
                <w:rFonts w:ascii="宋体" w:hAnsi="宋体"/>
                <w:color w:val="auto"/>
                <w:szCs w:val="21"/>
              </w:rPr>
            </w:pPr>
            <w:r>
              <w:rPr>
                <w:rFonts w:hint="eastAsia" w:ascii="宋体" w:hAnsi="宋体"/>
                <w:color w:val="auto"/>
                <w:szCs w:val="21"/>
              </w:rPr>
              <w:t>3</w:t>
            </w:r>
          </w:p>
        </w:tc>
        <w:tc>
          <w:tcPr>
            <w:tcW w:w="836" w:type="pct"/>
            <w:vAlign w:val="center"/>
          </w:tcPr>
          <w:p>
            <w:pPr>
              <w:spacing w:line="360" w:lineRule="exact"/>
              <w:ind w:firstLine="200"/>
              <w:rPr>
                <w:rFonts w:ascii="宋体" w:hAnsi="宋体"/>
                <w:color w:val="auto"/>
                <w:szCs w:val="21"/>
              </w:rPr>
            </w:pPr>
            <w:r>
              <w:rPr>
                <w:rFonts w:hint="eastAsia" w:ascii="宋体" w:hAnsi="宋体"/>
                <w:color w:val="auto"/>
                <w:szCs w:val="21"/>
              </w:rPr>
              <w:t>产水要求</w:t>
            </w:r>
          </w:p>
        </w:tc>
        <w:tc>
          <w:tcPr>
            <w:tcW w:w="3562" w:type="pct"/>
          </w:tcPr>
          <w:p>
            <w:pPr>
              <w:spacing w:line="360" w:lineRule="exact"/>
              <w:ind w:firstLine="200"/>
              <w:rPr>
                <w:rFonts w:ascii="宋体" w:hAnsi="宋体"/>
                <w:color w:val="auto"/>
                <w:szCs w:val="21"/>
              </w:rPr>
            </w:pPr>
            <w:r>
              <w:rPr>
                <w:rFonts w:ascii="宋体" w:hAnsi="宋体" w:cs="宋体"/>
                <w:bCs/>
                <w:color w:val="auto"/>
                <w:szCs w:val="21"/>
              </w:rPr>
              <w:t>设备二级产水量≥</w:t>
            </w:r>
            <w:r>
              <w:rPr>
                <w:rFonts w:hint="eastAsia" w:ascii="宋体" w:hAnsi="宋体" w:cs="宋体"/>
                <w:bCs/>
                <w:color w:val="auto"/>
                <w:szCs w:val="21"/>
              </w:rPr>
              <w:t>3</w:t>
            </w:r>
            <w:r>
              <w:rPr>
                <w:rFonts w:ascii="宋体" w:hAnsi="宋体" w:cs="宋体"/>
                <w:bCs/>
                <w:color w:val="auto"/>
                <w:szCs w:val="21"/>
              </w:rPr>
              <w:t>000L/H（25℃）、冬季绝对满足</w:t>
            </w:r>
            <w:r>
              <w:rPr>
                <w:rFonts w:hint="eastAsia" w:ascii="宋体" w:hAnsi="宋体" w:cs="宋体"/>
                <w:bCs/>
                <w:color w:val="auto"/>
                <w:szCs w:val="21"/>
              </w:rPr>
              <w:t>60床血透用水需求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5" w:hRule="atLeast"/>
          <w:jc w:val="center"/>
        </w:trPr>
        <w:tc>
          <w:tcPr>
            <w:tcW w:w="601" w:type="pct"/>
            <w:vAlign w:val="center"/>
          </w:tcPr>
          <w:p>
            <w:pPr>
              <w:spacing w:line="360" w:lineRule="exact"/>
              <w:ind w:firstLine="200"/>
              <w:rPr>
                <w:rFonts w:ascii="宋体" w:hAnsi="宋体"/>
                <w:color w:val="auto"/>
                <w:szCs w:val="21"/>
              </w:rPr>
            </w:pPr>
            <w:r>
              <w:rPr>
                <w:rFonts w:hint="eastAsia" w:ascii="宋体" w:hAnsi="宋体"/>
                <w:color w:val="auto"/>
                <w:szCs w:val="21"/>
              </w:rPr>
              <w:t>4</w:t>
            </w:r>
          </w:p>
        </w:tc>
        <w:tc>
          <w:tcPr>
            <w:tcW w:w="836" w:type="pct"/>
            <w:vAlign w:val="center"/>
          </w:tcPr>
          <w:p>
            <w:pPr>
              <w:spacing w:line="360" w:lineRule="exact"/>
              <w:ind w:firstLine="200"/>
              <w:rPr>
                <w:rFonts w:ascii="宋体" w:hAnsi="宋体"/>
                <w:color w:val="auto"/>
                <w:szCs w:val="21"/>
              </w:rPr>
            </w:pPr>
            <w:r>
              <w:rPr>
                <w:rFonts w:hint="eastAsia" w:ascii="宋体" w:hAnsi="宋体"/>
                <w:color w:val="auto"/>
                <w:szCs w:val="21"/>
              </w:rPr>
              <w:t>技术要求</w:t>
            </w:r>
          </w:p>
        </w:tc>
        <w:tc>
          <w:tcPr>
            <w:tcW w:w="3562" w:type="pct"/>
          </w:tcPr>
          <w:p>
            <w:pPr>
              <w:pStyle w:val="77"/>
              <w:spacing w:line="360" w:lineRule="exact"/>
              <w:ind w:firstLine="200"/>
              <w:rPr>
                <w:rFonts w:ascii="宋体" w:hAnsi="宋体" w:cs="Calibri"/>
                <w:bCs/>
                <w:color w:val="auto"/>
                <w:szCs w:val="21"/>
              </w:rPr>
            </w:pPr>
            <w:r>
              <w:rPr>
                <w:rFonts w:ascii="宋体" w:hAnsi="宋体" w:cs="宋体"/>
                <w:bCs/>
                <w:color w:val="auto"/>
                <w:szCs w:val="21"/>
              </w:rPr>
              <w:t>双级反渗透处理过程，并具备单／双级工作模式切换功能，主机有紧急手动启动功能。一、二级直接耦合，无中间装置（包括水箱），并且双级中的任一级均可单独工作。后级无任何双口压力包装置，防止细菌内毒数增长。）</w:t>
            </w:r>
            <w:r>
              <w:rPr>
                <w:rFonts w:hint="eastAsia" w:ascii="宋体" w:hAnsi="宋体" w:cs="宋体"/>
                <w:bCs/>
                <w:color w:val="auto"/>
                <w:szCs w:val="21"/>
              </w:rPr>
              <w:t>系统采用</w:t>
            </w:r>
            <w:r>
              <w:rPr>
                <w:rFonts w:ascii="宋体" w:hAnsi="宋体" w:cs="宋体"/>
                <w:bCs/>
                <w:color w:val="auto"/>
                <w:szCs w:val="21"/>
              </w:rPr>
              <w:t xml:space="preserve">PLC+ </w:t>
            </w:r>
            <w:r>
              <w:rPr>
                <w:rFonts w:hint="eastAsia" w:ascii="宋体" w:hAnsi="宋体" w:cs="宋体"/>
                <w:bCs/>
                <w:color w:val="auto"/>
                <w:szCs w:val="21"/>
              </w:rPr>
              <w:t>触屏控制，智能安全保护措施，密码进入操作界面，人机界面显示。设备具有故报警功能，具有自我检测报警相关信息文字提示功能，</w:t>
            </w:r>
            <w:r>
              <w:rPr>
                <w:rFonts w:ascii="宋体" w:hAnsi="宋体" w:cs="宋体"/>
                <w:bCs/>
                <w:color w:val="auto"/>
                <w:szCs w:val="21"/>
              </w:rPr>
              <w:t>系统具有低压和高压、缺水缺电保护功能、实时数据监控，在线显示运行状态、在线显示产水电导率、在线显示预处理系统工作压力。系统运行参数设置包含产水电导超标设置、开机冲洗时间设置、停机循环间隔时间、开关机时间设置、消毒纯水预冲洗时间设置、纯水清洗时间设定等内容。消毒运行参数的设定，可设定消毒液的循环时间、浸泡时间等参数、设备并且具有一键式化学消毒功能，操作简便。原水泵采用变频控制方式自动调节水泵的工作频率以应对原水的压力变化。设备具有一键制水功能，当触控系统发生故障时，设备仍可正常启动制水、保障纯水正常供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01" w:type="pct"/>
            <w:vAlign w:val="center"/>
          </w:tcPr>
          <w:p>
            <w:pPr>
              <w:spacing w:line="360" w:lineRule="exact"/>
              <w:ind w:firstLine="200"/>
              <w:rPr>
                <w:rFonts w:ascii="宋体" w:hAnsi="宋体"/>
                <w:color w:val="auto"/>
                <w:szCs w:val="21"/>
              </w:rPr>
            </w:pPr>
            <w:r>
              <w:rPr>
                <w:rFonts w:hint="eastAsia" w:ascii="宋体" w:hAnsi="宋体"/>
                <w:color w:val="auto"/>
                <w:szCs w:val="21"/>
              </w:rPr>
              <w:t>5</w:t>
            </w:r>
          </w:p>
        </w:tc>
        <w:tc>
          <w:tcPr>
            <w:tcW w:w="836" w:type="pct"/>
            <w:vAlign w:val="center"/>
          </w:tcPr>
          <w:p>
            <w:pPr>
              <w:spacing w:line="360" w:lineRule="exact"/>
              <w:ind w:firstLine="200"/>
              <w:rPr>
                <w:rFonts w:ascii="宋体" w:hAnsi="宋体"/>
                <w:color w:val="auto"/>
                <w:szCs w:val="21"/>
              </w:rPr>
            </w:pPr>
            <w:r>
              <w:rPr>
                <w:rFonts w:hint="eastAsia" w:ascii="宋体" w:hAnsi="宋体"/>
                <w:color w:val="auto"/>
                <w:szCs w:val="21"/>
              </w:rPr>
              <w:t>热消毒装置</w:t>
            </w:r>
          </w:p>
        </w:tc>
        <w:tc>
          <w:tcPr>
            <w:tcW w:w="3562" w:type="pct"/>
          </w:tcPr>
          <w:p>
            <w:pPr>
              <w:pStyle w:val="77"/>
              <w:spacing w:line="360" w:lineRule="exact"/>
              <w:ind w:firstLine="200"/>
              <w:rPr>
                <w:rFonts w:ascii="宋体" w:hAnsi="宋体" w:cs="宋体"/>
                <w:bCs/>
                <w:color w:val="auto"/>
                <w:szCs w:val="21"/>
              </w:rPr>
            </w:pPr>
            <w:r>
              <w:rPr>
                <w:rFonts w:ascii="宋体" w:hAnsi="宋体" w:cs="宋体"/>
                <w:bCs/>
                <w:color w:val="auto"/>
                <w:szCs w:val="21"/>
              </w:rPr>
              <w:t>热消毒装置可独立操作且具备与水处理主机联动、自动定时热消功能。热消毒采用过流式加热、具备自动控制、液位保护、温控保护、消毒提示等功能。热消装置中具有流量开关控制如遇在热消过程中停水、热消自动停止功能。</w:t>
            </w:r>
          </w:p>
        </w:tc>
      </w:tr>
    </w:tbl>
    <w:p>
      <w:pPr>
        <w:spacing w:beforeLines="50" w:afterLines="50" w:line="360" w:lineRule="exact"/>
        <w:ind w:firstLine="420" w:firstLineChars="200"/>
        <w:rPr>
          <w:rFonts w:ascii="宋体" w:hAnsi="宋体"/>
          <w:b/>
          <w:color w:val="auto"/>
          <w:szCs w:val="21"/>
        </w:rPr>
      </w:pPr>
      <w:r>
        <w:rPr>
          <w:rFonts w:hint="eastAsia" w:ascii="宋体" w:hAnsi="宋体"/>
          <w:color w:val="auto"/>
          <w:szCs w:val="21"/>
        </w:rPr>
        <w:t>3.2</w:t>
      </w:r>
      <w:r>
        <w:rPr>
          <w:rFonts w:hint="eastAsia" w:ascii="宋体" w:hAnsi="宋体"/>
          <w:b/>
          <w:color w:val="auto"/>
          <w:szCs w:val="21"/>
        </w:rPr>
        <w:t>医用纯水系统用水点及用水量需求</w:t>
      </w:r>
    </w:p>
    <w:p>
      <w:pPr>
        <w:spacing w:line="360" w:lineRule="exact"/>
        <w:ind w:firstLine="420" w:firstLineChars="200"/>
        <w:rPr>
          <w:rFonts w:ascii="宋体" w:hAnsi="宋体"/>
          <w:color w:val="auto"/>
          <w:szCs w:val="21"/>
        </w:rPr>
      </w:pPr>
      <w:r>
        <w:rPr>
          <w:rFonts w:hint="eastAsia" w:ascii="宋体" w:hAnsi="宋体"/>
          <w:color w:val="auto"/>
          <w:szCs w:val="21"/>
        </w:rPr>
        <w:t>3.2.1结合医院平面设计，纯水用水点及用水量分布如下：</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2"/>
        <w:gridCol w:w="1808"/>
        <w:gridCol w:w="1646"/>
        <w:gridCol w:w="2206"/>
        <w:gridCol w:w="1307"/>
        <w:gridCol w:w="1175"/>
        <w:gridCol w:w="11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265" w:type="pct"/>
            <w:shd w:val="clear" w:color="000000" w:fill="FFFFFF" w:themeFill="background1"/>
            <w:vAlign w:val="center"/>
          </w:tcPr>
          <w:p>
            <w:pPr>
              <w:widowControl/>
              <w:spacing w:line="360" w:lineRule="exact"/>
              <w:rPr>
                <w:rFonts w:ascii="宋体" w:hAnsi="宋体" w:cs="宋体"/>
                <w:color w:val="auto"/>
                <w:szCs w:val="21"/>
              </w:rPr>
            </w:pPr>
            <w:r>
              <w:rPr>
                <w:rFonts w:hint="eastAsia" w:ascii="宋体" w:hAnsi="宋体" w:cs="宋体"/>
                <w:color w:val="auto"/>
                <w:szCs w:val="21"/>
              </w:rPr>
              <w:t>序号</w:t>
            </w:r>
          </w:p>
        </w:tc>
        <w:tc>
          <w:tcPr>
            <w:tcW w:w="917" w:type="pct"/>
            <w:shd w:val="clear" w:color="000000" w:fill="FFFFFF" w:themeFill="background1"/>
            <w:vAlign w:val="center"/>
          </w:tcPr>
          <w:p>
            <w:pPr>
              <w:widowControl/>
              <w:spacing w:line="360" w:lineRule="exact"/>
              <w:rPr>
                <w:rFonts w:ascii="宋体" w:hAnsi="宋体" w:cs="宋体"/>
                <w:color w:val="auto"/>
                <w:szCs w:val="21"/>
              </w:rPr>
            </w:pPr>
            <w:r>
              <w:rPr>
                <w:rFonts w:hint="eastAsia" w:ascii="宋体" w:hAnsi="宋体" w:cs="宋体"/>
                <w:color w:val="auto"/>
                <w:szCs w:val="21"/>
              </w:rPr>
              <w:t>楼号/楼层</w:t>
            </w:r>
          </w:p>
        </w:tc>
        <w:tc>
          <w:tcPr>
            <w:tcW w:w="835" w:type="pct"/>
            <w:shd w:val="clear" w:color="000000" w:fill="FFFFFF" w:themeFill="background1"/>
            <w:vAlign w:val="center"/>
          </w:tcPr>
          <w:p>
            <w:pPr>
              <w:widowControl/>
              <w:spacing w:line="360" w:lineRule="exact"/>
              <w:rPr>
                <w:rFonts w:ascii="宋体" w:hAnsi="宋体" w:cs="宋体"/>
                <w:color w:val="auto"/>
                <w:szCs w:val="21"/>
              </w:rPr>
            </w:pPr>
            <w:r>
              <w:rPr>
                <w:rFonts w:hint="eastAsia" w:ascii="宋体" w:hAnsi="宋体" w:cs="宋体"/>
                <w:color w:val="auto"/>
                <w:szCs w:val="21"/>
              </w:rPr>
              <w:t>用水科室/地点</w:t>
            </w:r>
          </w:p>
        </w:tc>
        <w:tc>
          <w:tcPr>
            <w:tcW w:w="1119" w:type="pct"/>
            <w:shd w:val="clear" w:color="000000" w:fill="FFFFFF" w:themeFill="background1"/>
            <w:vAlign w:val="center"/>
          </w:tcPr>
          <w:p>
            <w:pPr>
              <w:widowControl/>
              <w:spacing w:line="360" w:lineRule="exact"/>
              <w:rPr>
                <w:rFonts w:ascii="宋体" w:hAnsi="宋体" w:cs="宋体"/>
                <w:color w:val="auto"/>
                <w:szCs w:val="21"/>
              </w:rPr>
            </w:pPr>
            <w:r>
              <w:rPr>
                <w:rFonts w:hint="eastAsia" w:ascii="宋体" w:hAnsi="宋体" w:cs="宋体"/>
                <w:color w:val="auto"/>
                <w:szCs w:val="21"/>
              </w:rPr>
              <w:t>用水点设置说明</w:t>
            </w:r>
          </w:p>
        </w:tc>
        <w:tc>
          <w:tcPr>
            <w:tcW w:w="662" w:type="pct"/>
            <w:shd w:val="clear" w:color="000000" w:fill="FFFFFF" w:themeFill="background1"/>
            <w:vAlign w:val="center"/>
          </w:tcPr>
          <w:p>
            <w:pPr>
              <w:widowControl/>
              <w:spacing w:line="360" w:lineRule="exact"/>
              <w:rPr>
                <w:rFonts w:ascii="宋体" w:hAnsi="宋体" w:cs="宋体"/>
                <w:color w:val="auto"/>
                <w:szCs w:val="21"/>
              </w:rPr>
            </w:pPr>
            <w:r>
              <w:rPr>
                <w:rFonts w:hint="eastAsia" w:ascii="宋体" w:hAnsi="宋体" w:cs="宋体"/>
                <w:color w:val="auto"/>
                <w:szCs w:val="21"/>
              </w:rPr>
              <w:t>水质类别</w:t>
            </w:r>
          </w:p>
        </w:tc>
        <w:tc>
          <w:tcPr>
            <w:tcW w:w="596" w:type="pct"/>
            <w:shd w:val="clear" w:color="000000" w:fill="FFFFFF" w:themeFill="background1"/>
            <w:vAlign w:val="center"/>
          </w:tcPr>
          <w:p>
            <w:pPr>
              <w:widowControl/>
              <w:spacing w:line="360" w:lineRule="exact"/>
              <w:rPr>
                <w:rFonts w:ascii="宋体" w:hAnsi="宋体" w:cs="宋体"/>
                <w:color w:val="auto"/>
                <w:szCs w:val="21"/>
              </w:rPr>
            </w:pPr>
            <w:r>
              <w:rPr>
                <w:rFonts w:hint="eastAsia" w:ascii="宋体" w:hAnsi="宋体" w:cs="宋体"/>
                <w:color w:val="auto"/>
                <w:szCs w:val="21"/>
              </w:rPr>
              <w:t>用水点（个）</w:t>
            </w:r>
          </w:p>
        </w:tc>
        <w:tc>
          <w:tcPr>
            <w:tcW w:w="604" w:type="pct"/>
            <w:shd w:val="clear" w:color="000000" w:fill="FFFFFF" w:themeFill="background1"/>
            <w:vAlign w:val="center"/>
          </w:tcPr>
          <w:p>
            <w:pPr>
              <w:widowControl/>
              <w:spacing w:line="360" w:lineRule="exact"/>
              <w:rPr>
                <w:rFonts w:ascii="宋体" w:hAnsi="宋体" w:cs="宋体"/>
                <w:color w:val="auto"/>
                <w:szCs w:val="21"/>
              </w:rPr>
            </w:pPr>
            <w:r>
              <w:rPr>
                <w:rFonts w:hint="eastAsia" w:ascii="宋体" w:hAnsi="宋体" w:cs="宋体"/>
                <w:color w:val="auto"/>
                <w:szCs w:val="21"/>
              </w:rPr>
              <w:t>设计用水量（L/h）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0" w:hRule="atLeast"/>
        </w:trPr>
        <w:tc>
          <w:tcPr>
            <w:tcW w:w="265" w:type="pct"/>
            <w:shd w:val="clear" w:color="000000" w:fill="FFFFFF"/>
            <w:vAlign w:val="center"/>
          </w:tcPr>
          <w:p>
            <w:pPr>
              <w:widowControl/>
              <w:spacing w:line="360" w:lineRule="exact"/>
              <w:rPr>
                <w:rFonts w:ascii="宋体" w:hAnsi="宋体" w:cs="宋体"/>
                <w:color w:val="auto"/>
                <w:szCs w:val="21"/>
              </w:rPr>
            </w:pPr>
            <w:r>
              <w:rPr>
                <w:rFonts w:hint="eastAsia" w:ascii="宋体" w:hAnsi="宋体" w:cs="宋体"/>
                <w:color w:val="auto"/>
                <w:szCs w:val="21"/>
              </w:rPr>
              <w:t>1</w:t>
            </w:r>
          </w:p>
        </w:tc>
        <w:tc>
          <w:tcPr>
            <w:tcW w:w="917" w:type="pct"/>
            <w:shd w:val="clear" w:color="000000" w:fill="FFFFFF"/>
            <w:vAlign w:val="center"/>
          </w:tcPr>
          <w:p>
            <w:pPr>
              <w:widowControl/>
              <w:spacing w:line="360" w:lineRule="exact"/>
              <w:rPr>
                <w:rFonts w:ascii="宋体" w:hAnsi="宋体" w:cs="宋体"/>
                <w:color w:val="auto"/>
                <w:szCs w:val="21"/>
              </w:rPr>
            </w:pPr>
            <w:r>
              <w:rPr>
                <w:rFonts w:hint="eastAsia" w:ascii="宋体" w:hAnsi="宋体" w:cs="宋体"/>
                <w:color w:val="auto"/>
                <w:szCs w:val="21"/>
              </w:rPr>
              <w:t>门诊医技楼二层</w:t>
            </w:r>
          </w:p>
        </w:tc>
        <w:tc>
          <w:tcPr>
            <w:tcW w:w="835" w:type="pct"/>
            <w:shd w:val="clear" w:color="000000" w:fill="FFFFFF"/>
            <w:vAlign w:val="center"/>
          </w:tcPr>
          <w:p>
            <w:pPr>
              <w:widowControl/>
              <w:spacing w:line="360" w:lineRule="exact"/>
              <w:rPr>
                <w:rFonts w:ascii="宋体" w:hAnsi="宋体" w:cs="宋体"/>
                <w:color w:val="auto"/>
                <w:szCs w:val="21"/>
              </w:rPr>
            </w:pPr>
            <w:r>
              <w:rPr>
                <w:rFonts w:hint="eastAsia" w:ascii="宋体" w:hAnsi="宋体" w:cs="宋体"/>
                <w:color w:val="auto"/>
                <w:szCs w:val="21"/>
              </w:rPr>
              <w:t>检验中心</w:t>
            </w:r>
          </w:p>
        </w:tc>
        <w:tc>
          <w:tcPr>
            <w:tcW w:w="1119" w:type="pct"/>
            <w:shd w:val="clear" w:color="000000" w:fill="FFFFFF"/>
            <w:vAlign w:val="center"/>
          </w:tcPr>
          <w:p>
            <w:pPr>
              <w:widowControl/>
              <w:spacing w:line="360" w:lineRule="exact"/>
              <w:rPr>
                <w:rFonts w:ascii="宋体" w:hAnsi="宋体" w:cs="宋体"/>
                <w:color w:val="auto"/>
                <w:szCs w:val="21"/>
              </w:rPr>
            </w:pPr>
            <w:r>
              <w:rPr>
                <w:rFonts w:hint="eastAsia" w:ascii="宋体" w:hAnsi="宋体" w:cs="宋体"/>
                <w:color w:val="auto"/>
                <w:szCs w:val="21"/>
              </w:rPr>
              <w:t>血液检测、体液检验、试剂准备、标本制备、扩增分析、细胞室、结核涂片处置室、细菌培养室、HIV、生化免疫6、污洗</w:t>
            </w:r>
          </w:p>
        </w:tc>
        <w:tc>
          <w:tcPr>
            <w:tcW w:w="662"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检验用水</w:t>
            </w:r>
          </w:p>
        </w:tc>
        <w:tc>
          <w:tcPr>
            <w:tcW w:w="596"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16</w:t>
            </w:r>
          </w:p>
        </w:tc>
        <w:tc>
          <w:tcPr>
            <w:tcW w:w="604"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900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5" w:hRule="atLeast"/>
        </w:trPr>
        <w:tc>
          <w:tcPr>
            <w:tcW w:w="265" w:type="pct"/>
            <w:shd w:val="clear" w:color="000000" w:fill="FFFFFF"/>
            <w:vAlign w:val="center"/>
          </w:tcPr>
          <w:p>
            <w:pPr>
              <w:widowControl/>
              <w:spacing w:line="360" w:lineRule="exact"/>
              <w:rPr>
                <w:rFonts w:ascii="宋体" w:hAnsi="宋体" w:cs="宋体"/>
                <w:color w:val="auto"/>
                <w:szCs w:val="21"/>
              </w:rPr>
            </w:pPr>
            <w:r>
              <w:rPr>
                <w:rFonts w:hint="eastAsia" w:ascii="宋体" w:hAnsi="宋体" w:cs="宋体"/>
                <w:color w:val="auto"/>
                <w:szCs w:val="21"/>
              </w:rPr>
              <w:t>2</w:t>
            </w:r>
          </w:p>
        </w:tc>
        <w:tc>
          <w:tcPr>
            <w:tcW w:w="917" w:type="pct"/>
            <w:shd w:val="clear" w:color="000000" w:fill="FFFFFF"/>
            <w:vAlign w:val="center"/>
          </w:tcPr>
          <w:p>
            <w:pPr>
              <w:widowControl/>
              <w:spacing w:line="360" w:lineRule="exact"/>
              <w:rPr>
                <w:rFonts w:ascii="宋体" w:hAnsi="宋体" w:cs="宋体"/>
                <w:color w:val="auto"/>
                <w:szCs w:val="21"/>
              </w:rPr>
            </w:pPr>
            <w:r>
              <w:rPr>
                <w:rFonts w:hint="eastAsia" w:ascii="宋体" w:hAnsi="宋体" w:cs="宋体"/>
                <w:color w:val="auto"/>
                <w:szCs w:val="21"/>
              </w:rPr>
              <w:t>门诊医技楼二层</w:t>
            </w:r>
          </w:p>
        </w:tc>
        <w:tc>
          <w:tcPr>
            <w:tcW w:w="835" w:type="pct"/>
            <w:shd w:val="clear" w:color="000000" w:fill="FFFFFF"/>
            <w:vAlign w:val="center"/>
          </w:tcPr>
          <w:p>
            <w:pPr>
              <w:widowControl/>
              <w:spacing w:line="360" w:lineRule="exact"/>
              <w:rPr>
                <w:rFonts w:ascii="宋体" w:hAnsi="宋体" w:cs="宋体"/>
                <w:color w:val="auto"/>
                <w:szCs w:val="21"/>
              </w:rPr>
            </w:pPr>
            <w:r>
              <w:rPr>
                <w:rFonts w:hint="eastAsia" w:ascii="宋体" w:hAnsi="宋体" w:cs="宋体"/>
                <w:color w:val="auto"/>
                <w:szCs w:val="21"/>
              </w:rPr>
              <w:t>中心供应室</w:t>
            </w:r>
          </w:p>
        </w:tc>
        <w:tc>
          <w:tcPr>
            <w:tcW w:w="1119" w:type="pct"/>
            <w:shd w:val="clear" w:color="000000" w:fill="FFFFFF"/>
            <w:vAlign w:val="center"/>
          </w:tcPr>
          <w:p>
            <w:pPr>
              <w:widowControl/>
              <w:spacing w:line="360" w:lineRule="exact"/>
              <w:rPr>
                <w:rFonts w:ascii="宋体" w:hAnsi="宋体" w:cs="宋体"/>
                <w:color w:val="auto"/>
                <w:szCs w:val="21"/>
              </w:rPr>
            </w:pPr>
            <w:r>
              <w:rPr>
                <w:rFonts w:hint="eastAsia" w:ascii="宋体" w:hAnsi="宋体" w:cs="宋体"/>
                <w:color w:val="auto"/>
                <w:szCs w:val="21"/>
              </w:rPr>
              <w:t>清洗槽3、终末漂洗2、清洗机4、高压灭菌机4、腔镜清洗3、蒸汽机1</w:t>
            </w:r>
          </w:p>
        </w:tc>
        <w:tc>
          <w:tcPr>
            <w:tcW w:w="662" w:type="pct"/>
            <w:vMerge w:val="restart"/>
            <w:vAlign w:val="center"/>
          </w:tcPr>
          <w:p>
            <w:pPr>
              <w:widowControl/>
              <w:spacing w:line="360" w:lineRule="exact"/>
              <w:rPr>
                <w:rFonts w:ascii="宋体" w:hAnsi="宋体" w:cs="宋体"/>
                <w:color w:val="auto"/>
                <w:szCs w:val="21"/>
              </w:rPr>
            </w:pPr>
            <w:r>
              <w:rPr>
                <w:rFonts w:hint="eastAsia" w:ascii="宋体" w:hAnsi="宋体" w:cs="宋体"/>
                <w:color w:val="auto"/>
                <w:szCs w:val="21"/>
              </w:rPr>
              <w:t>清洗用水</w:t>
            </w:r>
          </w:p>
        </w:tc>
        <w:tc>
          <w:tcPr>
            <w:tcW w:w="596"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17</w:t>
            </w:r>
          </w:p>
        </w:tc>
        <w:tc>
          <w:tcPr>
            <w:tcW w:w="604"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4000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trPr>
        <w:tc>
          <w:tcPr>
            <w:tcW w:w="265"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3</w:t>
            </w:r>
          </w:p>
        </w:tc>
        <w:tc>
          <w:tcPr>
            <w:tcW w:w="917"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门诊医技楼三层</w:t>
            </w:r>
          </w:p>
        </w:tc>
        <w:tc>
          <w:tcPr>
            <w:tcW w:w="835"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内镜中心</w:t>
            </w:r>
          </w:p>
        </w:tc>
        <w:tc>
          <w:tcPr>
            <w:tcW w:w="1119"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支气管镜洗消间2、粗洗清洗槽间1、洗消一体机4</w:t>
            </w:r>
          </w:p>
        </w:tc>
        <w:tc>
          <w:tcPr>
            <w:tcW w:w="662" w:type="pct"/>
            <w:vMerge w:val="continue"/>
            <w:vAlign w:val="center"/>
          </w:tcPr>
          <w:p>
            <w:pPr>
              <w:widowControl/>
              <w:spacing w:line="360" w:lineRule="exact"/>
              <w:rPr>
                <w:rFonts w:ascii="宋体" w:hAnsi="宋体" w:cs="宋体"/>
                <w:color w:val="auto"/>
                <w:szCs w:val="21"/>
              </w:rPr>
            </w:pPr>
          </w:p>
        </w:tc>
        <w:tc>
          <w:tcPr>
            <w:tcW w:w="596"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7</w:t>
            </w:r>
          </w:p>
        </w:tc>
        <w:tc>
          <w:tcPr>
            <w:tcW w:w="604"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trPr>
        <w:tc>
          <w:tcPr>
            <w:tcW w:w="265"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4</w:t>
            </w:r>
          </w:p>
        </w:tc>
        <w:tc>
          <w:tcPr>
            <w:tcW w:w="917"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门诊医技楼四层</w:t>
            </w:r>
          </w:p>
        </w:tc>
        <w:tc>
          <w:tcPr>
            <w:tcW w:w="835"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喉镜</w:t>
            </w:r>
          </w:p>
        </w:tc>
        <w:tc>
          <w:tcPr>
            <w:tcW w:w="1119"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喉镜清洗间</w:t>
            </w:r>
          </w:p>
        </w:tc>
        <w:tc>
          <w:tcPr>
            <w:tcW w:w="662" w:type="pct"/>
            <w:vMerge w:val="continue"/>
            <w:vAlign w:val="center"/>
          </w:tcPr>
          <w:p>
            <w:pPr>
              <w:widowControl/>
              <w:spacing w:line="360" w:lineRule="exact"/>
              <w:rPr>
                <w:rFonts w:ascii="宋体" w:hAnsi="宋体" w:cs="宋体"/>
                <w:color w:val="auto"/>
                <w:szCs w:val="21"/>
              </w:rPr>
            </w:pPr>
          </w:p>
        </w:tc>
        <w:tc>
          <w:tcPr>
            <w:tcW w:w="596"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1</w:t>
            </w:r>
          </w:p>
        </w:tc>
        <w:tc>
          <w:tcPr>
            <w:tcW w:w="604"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265"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5</w:t>
            </w:r>
          </w:p>
        </w:tc>
        <w:tc>
          <w:tcPr>
            <w:tcW w:w="917"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门诊医技楼三层</w:t>
            </w:r>
          </w:p>
        </w:tc>
        <w:tc>
          <w:tcPr>
            <w:tcW w:w="835"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手术室</w:t>
            </w:r>
          </w:p>
        </w:tc>
        <w:tc>
          <w:tcPr>
            <w:tcW w:w="1119"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洗鞋间、打包污洗2、消毒</w:t>
            </w:r>
          </w:p>
        </w:tc>
        <w:tc>
          <w:tcPr>
            <w:tcW w:w="662" w:type="pct"/>
            <w:vMerge w:val="continue"/>
            <w:vAlign w:val="center"/>
          </w:tcPr>
          <w:p>
            <w:pPr>
              <w:widowControl/>
              <w:spacing w:line="360" w:lineRule="exact"/>
              <w:rPr>
                <w:rFonts w:ascii="宋体" w:hAnsi="宋体" w:cs="宋体"/>
                <w:color w:val="auto"/>
                <w:szCs w:val="21"/>
              </w:rPr>
            </w:pPr>
          </w:p>
        </w:tc>
        <w:tc>
          <w:tcPr>
            <w:tcW w:w="596"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4</w:t>
            </w:r>
          </w:p>
        </w:tc>
        <w:tc>
          <w:tcPr>
            <w:tcW w:w="604"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265"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6</w:t>
            </w:r>
          </w:p>
        </w:tc>
        <w:tc>
          <w:tcPr>
            <w:tcW w:w="917"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门诊医技楼六层</w:t>
            </w:r>
          </w:p>
        </w:tc>
        <w:tc>
          <w:tcPr>
            <w:tcW w:w="835"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蒸汽发生器</w:t>
            </w:r>
          </w:p>
        </w:tc>
        <w:tc>
          <w:tcPr>
            <w:tcW w:w="1119" w:type="pct"/>
            <w:noWrap/>
            <w:vAlign w:val="center"/>
          </w:tcPr>
          <w:p>
            <w:pPr>
              <w:widowControl/>
              <w:spacing w:line="360" w:lineRule="exact"/>
              <w:rPr>
                <w:rFonts w:ascii="宋体" w:hAnsi="宋体" w:cs="宋体"/>
                <w:color w:val="auto"/>
                <w:szCs w:val="21"/>
              </w:rPr>
            </w:pPr>
            <w:r>
              <w:rPr>
                <w:rFonts w:hint="eastAsia" w:ascii="宋体" w:hAnsi="宋体" w:cs="宋体"/>
                <w:color w:val="auto"/>
                <w:szCs w:val="21"/>
              </w:rPr>
              <w:t>/</w:t>
            </w:r>
          </w:p>
        </w:tc>
        <w:tc>
          <w:tcPr>
            <w:tcW w:w="662" w:type="pct"/>
            <w:vMerge w:val="continue"/>
            <w:vAlign w:val="center"/>
          </w:tcPr>
          <w:p>
            <w:pPr>
              <w:widowControl/>
              <w:spacing w:line="360" w:lineRule="exact"/>
              <w:rPr>
                <w:rFonts w:ascii="宋体" w:hAnsi="宋体" w:cs="宋体"/>
                <w:color w:val="auto"/>
                <w:szCs w:val="21"/>
              </w:rPr>
            </w:pPr>
          </w:p>
        </w:tc>
        <w:tc>
          <w:tcPr>
            <w:tcW w:w="596"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1</w:t>
            </w:r>
          </w:p>
        </w:tc>
        <w:tc>
          <w:tcPr>
            <w:tcW w:w="604"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265"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7</w:t>
            </w:r>
          </w:p>
        </w:tc>
        <w:tc>
          <w:tcPr>
            <w:tcW w:w="917"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门诊医技楼三层</w:t>
            </w:r>
          </w:p>
        </w:tc>
        <w:tc>
          <w:tcPr>
            <w:tcW w:w="835"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皮肤科</w:t>
            </w:r>
          </w:p>
        </w:tc>
        <w:tc>
          <w:tcPr>
            <w:tcW w:w="1119"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消洗</w:t>
            </w:r>
          </w:p>
        </w:tc>
        <w:tc>
          <w:tcPr>
            <w:tcW w:w="662" w:type="pct"/>
            <w:vMerge w:val="continue"/>
            <w:vAlign w:val="center"/>
          </w:tcPr>
          <w:p>
            <w:pPr>
              <w:widowControl/>
              <w:spacing w:line="360" w:lineRule="exact"/>
              <w:rPr>
                <w:rFonts w:ascii="宋体" w:hAnsi="宋体" w:cs="宋体"/>
                <w:color w:val="auto"/>
                <w:szCs w:val="21"/>
              </w:rPr>
            </w:pPr>
          </w:p>
        </w:tc>
        <w:tc>
          <w:tcPr>
            <w:tcW w:w="596"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1</w:t>
            </w:r>
          </w:p>
        </w:tc>
        <w:tc>
          <w:tcPr>
            <w:tcW w:w="604"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265"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8</w:t>
            </w:r>
          </w:p>
        </w:tc>
        <w:tc>
          <w:tcPr>
            <w:tcW w:w="917"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门诊医技楼三层</w:t>
            </w:r>
          </w:p>
        </w:tc>
        <w:tc>
          <w:tcPr>
            <w:tcW w:w="835"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美容科</w:t>
            </w:r>
          </w:p>
        </w:tc>
        <w:tc>
          <w:tcPr>
            <w:tcW w:w="1119"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w:t>
            </w:r>
          </w:p>
        </w:tc>
        <w:tc>
          <w:tcPr>
            <w:tcW w:w="662" w:type="pct"/>
            <w:vMerge w:val="continue"/>
            <w:vAlign w:val="center"/>
          </w:tcPr>
          <w:p>
            <w:pPr>
              <w:widowControl/>
              <w:spacing w:line="360" w:lineRule="exact"/>
              <w:rPr>
                <w:rFonts w:ascii="宋体" w:hAnsi="宋体" w:cs="宋体"/>
                <w:color w:val="auto"/>
                <w:szCs w:val="21"/>
              </w:rPr>
            </w:pPr>
          </w:p>
        </w:tc>
        <w:tc>
          <w:tcPr>
            <w:tcW w:w="596"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1</w:t>
            </w:r>
          </w:p>
        </w:tc>
        <w:tc>
          <w:tcPr>
            <w:tcW w:w="604"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265"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9</w:t>
            </w:r>
          </w:p>
        </w:tc>
        <w:tc>
          <w:tcPr>
            <w:tcW w:w="917"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门诊医技楼三层</w:t>
            </w:r>
          </w:p>
        </w:tc>
        <w:tc>
          <w:tcPr>
            <w:tcW w:w="835"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　</w:t>
            </w:r>
          </w:p>
        </w:tc>
        <w:tc>
          <w:tcPr>
            <w:tcW w:w="1119"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牙科吸收机房</w:t>
            </w:r>
          </w:p>
        </w:tc>
        <w:tc>
          <w:tcPr>
            <w:tcW w:w="662" w:type="pct"/>
            <w:vMerge w:val="continue"/>
            <w:vAlign w:val="center"/>
          </w:tcPr>
          <w:p>
            <w:pPr>
              <w:widowControl/>
              <w:spacing w:line="360" w:lineRule="exact"/>
              <w:rPr>
                <w:rFonts w:ascii="宋体" w:hAnsi="宋体" w:cs="宋体"/>
                <w:color w:val="auto"/>
                <w:szCs w:val="21"/>
              </w:rPr>
            </w:pPr>
          </w:p>
        </w:tc>
        <w:tc>
          <w:tcPr>
            <w:tcW w:w="596"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1</w:t>
            </w:r>
          </w:p>
        </w:tc>
        <w:tc>
          <w:tcPr>
            <w:tcW w:w="604"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265" w:type="pct"/>
            <w:shd w:val="clear" w:color="auto" w:fill="auto"/>
            <w:vAlign w:val="center"/>
          </w:tcPr>
          <w:p>
            <w:pPr>
              <w:widowControl/>
              <w:spacing w:line="360" w:lineRule="exact"/>
              <w:rPr>
                <w:rFonts w:ascii="宋体" w:hAnsi="宋体" w:cs="宋体"/>
                <w:color w:val="auto"/>
                <w:szCs w:val="21"/>
              </w:rPr>
            </w:pPr>
            <w:r>
              <w:rPr>
                <w:rFonts w:hint="eastAsia" w:ascii="宋体" w:hAnsi="宋体" w:cs="宋体"/>
                <w:color w:val="auto"/>
                <w:szCs w:val="21"/>
              </w:rPr>
              <w:t>10</w:t>
            </w:r>
          </w:p>
        </w:tc>
        <w:tc>
          <w:tcPr>
            <w:tcW w:w="917" w:type="pct"/>
            <w:shd w:val="clear" w:color="000000" w:fill="FFFFFF"/>
            <w:vAlign w:val="center"/>
          </w:tcPr>
          <w:p>
            <w:pPr>
              <w:widowControl/>
              <w:spacing w:line="360" w:lineRule="exact"/>
              <w:rPr>
                <w:rFonts w:ascii="宋体" w:hAnsi="宋体" w:cs="宋体"/>
                <w:color w:val="auto"/>
                <w:szCs w:val="21"/>
              </w:rPr>
            </w:pPr>
            <w:r>
              <w:rPr>
                <w:rFonts w:hint="eastAsia" w:ascii="宋体" w:hAnsi="宋体" w:cs="宋体"/>
                <w:color w:val="auto"/>
                <w:szCs w:val="21"/>
              </w:rPr>
              <w:t>门诊医技楼四层</w:t>
            </w:r>
          </w:p>
        </w:tc>
        <w:tc>
          <w:tcPr>
            <w:tcW w:w="835" w:type="pct"/>
            <w:shd w:val="clear" w:color="000000" w:fill="FFFFFF"/>
            <w:vAlign w:val="center"/>
          </w:tcPr>
          <w:p>
            <w:pPr>
              <w:widowControl/>
              <w:spacing w:line="360" w:lineRule="exact"/>
              <w:rPr>
                <w:rFonts w:ascii="宋体" w:hAnsi="宋体" w:cs="宋体"/>
                <w:color w:val="auto"/>
                <w:szCs w:val="21"/>
              </w:rPr>
            </w:pPr>
            <w:r>
              <w:rPr>
                <w:rFonts w:hint="eastAsia" w:ascii="宋体" w:hAnsi="宋体" w:cs="宋体"/>
                <w:color w:val="auto"/>
                <w:szCs w:val="21"/>
              </w:rPr>
              <w:t>牙科</w:t>
            </w:r>
          </w:p>
        </w:tc>
        <w:tc>
          <w:tcPr>
            <w:tcW w:w="1119" w:type="pct"/>
            <w:shd w:val="clear" w:color="000000" w:fill="FFFFFF"/>
            <w:vAlign w:val="center"/>
          </w:tcPr>
          <w:p>
            <w:pPr>
              <w:widowControl/>
              <w:spacing w:line="360" w:lineRule="exact"/>
              <w:rPr>
                <w:rFonts w:ascii="宋体" w:hAnsi="宋体" w:cs="宋体"/>
                <w:color w:val="auto"/>
                <w:szCs w:val="21"/>
              </w:rPr>
            </w:pPr>
            <w:r>
              <w:rPr>
                <w:rFonts w:hint="eastAsia" w:ascii="宋体" w:hAnsi="宋体" w:cs="宋体"/>
                <w:color w:val="auto"/>
                <w:szCs w:val="21"/>
              </w:rPr>
              <w:t>牙椅11（预留2个点）、洗手更衣2、消毒供应</w:t>
            </w:r>
          </w:p>
        </w:tc>
        <w:tc>
          <w:tcPr>
            <w:tcW w:w="662" w:type="pct"/>
            <w:vMerge w:val="continue"/>
            <w:vAlign w:val="center"/>
          </w:tcPr>
          <w:p>
            <w:pPr>
              <w:widowControl/>
              <w:spacing w:line="360" w:lineRule="exact"/>
              <w:rPr>
                <w:rFonts w:ascii="宋体" w:hAnsi="宋体" w:cs="宋体"/>
                <w:color w:val="auto"/>
                <w:szCs w:val="21"/>
              </w:rPr>
            </w:pPr>
          </w:p>
        </w:tc>
        <w:tc>
          <w:tcPr>
            <w:tcW w:w="596"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14</w:t>
            </w:r>
          </w:p>
        </w:tc>
        <w:tc>
          <w:tcPr>
            <w:tcW w:w="604"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700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trPr>
        <w:tc>
          <w:tcPr>
            <w:tcW w:w="265"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11</w:t>
            </w:r>
          </w:p>
        </w:tc>
        <w:tc>
          <w:tcPr>
            <w:tcW w:w="917"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门诊医技楼四层</w:t>
            </w:r>
          </w:p>
        </w:tc>
        <w:tc>
          <w:tcPr>
            <w:tcW w:w="835"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眼科</w:t>
            </w:r>
          </w:p>
        </w:tc>
        <w:tc>
          <w:tcPr>
            <w:tcW w:w="1119"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洗手更衣</w:t>
            </w:r>
          </w:p>
        </w:tc>
        <w:tc>
          <w:tcPr>
            <w:tcW w:w="662" w:type="pct"/>
            <w:vMerge w:val="continue"/>
            <w:vAlign w:val="center"/>
          </w:tcPr>
          <w:p>
            <w:pPr>
              <w:widowControl/>
              <w:spacing w:line="360" w:lineRule="exact"/>
              <w:rPr>
                <w:rFonts w:ascii="宋体" w:hAnsi="宋体" w:cs="宋体"/>
                <w:color w:val="auto"/>
                <w:szCs w:val="21"/>
              </w:rPr>
            </w:pPr>
          </w:p>
        </w:tc>
        <w:tc>
          <w:tcPr>
            <w:tcW w:w="596"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1</w:t>
            </w:r>
          </w:p>
        </w:tc>
        <w:tc>
          <w:tcPr>
            <w:tcW w:w="604"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265"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12</w:t>
            </w:r>
          </w:p>
        </w:tc>
        <w:tc>
          <w:tcPr>
            <w:tcW w:w="917"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门诊医技楼二层</w:t>
            </w:r>
          </w:p>
        </w:tc>
        <w:tc>
          <w:tcPr>
            <w:tcW w:w="835"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外科手术室</w:t>
            </w:r>
          </w:p>
        </w:tc>
        <w:tc>
          <w:tcPr>
            <w:tcW w:w="1119"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刷手</w:t>
            </w:r>
          </w:p>
        </w:tc>
        <w:tc>
          <w:tcPr>
            <w:tcW w:w="662" w:type="pct"/>
            <w:vMerge w:val="restart"/>
            <w:vAlign w:val="center"/>
          </w:tcPr>
          <w:p>
            <w:pPr>
              <w:widowControl/>
              <w:spacing w:line="360" w:lineRule="exact"/>
              <w:rPr>
                <w:rFonts w:ascii="宋体" w:hAnsi="宋体" w:cs="宋体"/>
                <w:color w:val="auto"/>
                <w:szCs w:val="21"/>
              </w:rPr>
            </w:pPr>
            <w:r>
              <w:rPr>
                <w:rFonts w:hint="eastAsia" w:ascii="宋体" w:hAnsi="宋体" w:cs="宋体"/>
                <w:color w:val="auto"/>
                <w:szCs w:val="21"/>
              </w:rPr>
              <w:t>冲洗用水</w:t>
            </w:r>
          </w:p>
        </w:tc>
        <w:tc>
          <w:tcPr>
            <w:tcW w:w="596"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1</w:t>
            </w:r>
          </w:p>
        </w:tc>
        <w:tc>
          <w:tcPr>
            <w:tcW w:w="604"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65"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13</w:t>
            </w:r>
          </w:p>
        </w:tc>
        <w:tc>
          <w:tcPr>
            <w:tcW w:w="917"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门诊医技楼三层</w:t>
            </w:r>
          </w:p>
        </w:tc>
        <w:tc>
          <w:tcPr>
            <w:tcW w:w="835"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手术室</w:t>
            </w:r>
          </w:p>
        </w:tc>
        <w:tc>
          <w:tcPr>
            <w:tcW w:w="1119"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刷手</w:t>
            </w:r>
          </w:p>
        </w:tc>
        <w:tc>
          <w:tcPr>
            <w:tcW w:w="662" w:type="pct"/>
            <w:vMerge w:val="continue"/>
            <w:vAlign w:val="center"/>
          </w:tcPr>
          <w:p>
            <w:pPr>
              <w:widowControl/>
              <w:spacing w:line="360" w:lineRule="exact"/>
              <w:rPr>
                <w:rFonts w:ascii="宋体" w:hAnsi="宋体" w:cs="宋体"/>
                <w:color w:val="auto"/>
                <w:szCs w:val="21"/>
              </w:rPr>
            </w:pPr>
          </w:p>
        </w:tc>
        <w:tc>
          <w:tcPr>
            <w:tcW w:w="596"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10</w:t>
            </w:r>
          </w:p>
        </w:tc>
        <w:tc>
          <w:tcPr>
            <w:tcW w:w="604"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1800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265"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14</w:t>
            </w:r>
          </w:p>
        </w:tc>
        <w:tc>
          <w:tcPr>
            <w:tcW w:w="917"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门诊医技楼三层</w:t>
            </w:r>
          </w:p>
        </w:tc>
        <w:tc>
          <w:tcPr>
            <w:tcW w:w="835"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皮肤科</w:t>
            </w:r>
          </w:p>
        </w:tc>
        <w:tc>
          <w:tcPr>
            <w:tcW w:w="1119"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手术室刷手</w:t>
            </w:r>
          </w:p>
        </w:tc>
        <w:tc>
          <w:tcPr>
            <w:tcW w:w="662" w:type="pct"/>
            <w:vMerge w:val="continue"/>
            <w:vAlign w:val="center"/>
          </w:tcPr>
          <w:p>
            <w:pPr>
              <w:widowControl/>
              <w:spacing w:line="360" w:lineRule="exact"/>
              <w:rPr>
                <w:rFonts w:ascii="宋体" w:hAnsi="宋体" w:cs="宋体"/>
                <w:color w:val="auto"/>
                <w:szCs w:val="21"/>
              </w:rPr>
            </w:pPr>
          </w:p>
        </w:tc>
        <w:tc>
          <w:tcPr>
            <w:tcW w:w="596"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1</w:t>
            </w:r>
          </w:p>
        </w:tc>
        <w:tc>
          <w:tcPr>
            <w:tcW w:w="604"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265"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15</w:t>
            </w:r>
          </w:p>
        </w:tc>
        <w:tc>
          <w:tcPr>
            <w:tcW w:w="917"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门诊医技楼三层</w:t>
            </w:r>
          </w:p>
        </w:tc>
        <w:tc>
          <w:tcPr>
            <w:tcW w:w="835"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妇科</w:t>
            </w:r>
          </w:p>
        </w:tc>
        <w:tc>
          <w:tcPr>
            <w:tcW w:w="1119"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人流手术洗手</w:t>
            </w:r>
          </w:p>
        </w:tc>
        <w:tc>
          <w:tcPr>
            <w:tcW w:w="662" w:type="pct"/>
            <w:vMerge w:val="continue"/>
            <w:vAlign w:val="center"/>
          </w:tcPr>
          <w:p>
            <w:pPr>
              <w:widowControl/>
              <w:spacing w:line="360" w:lineRule="exact"/>
              <w:rPr>
                <w:rFonts w:ascii="宋体" w:hAnsi="宋体" w:cs="宋体"/>
                <w:color w:val="auto"/>
                <w:szCs w:val="21"/>
              </w:rPr>
            </w:pPr>
          </w:p>
        </w:tc>
        <w:tc>
          <w:tcPr>
            <w:tcW w:w="596"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1</w:t>
            </w:r>
          </w:p>
        </w:tc>
        <w:tc>
          <w:tcPr>
            <w:tcW w:w="604"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265"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16</w:t>
            </w:r>
          </w:p>
        </w:tc>
        <w:tc>
          <w:tcPr>
            <w:tcW w:w="3534" w:type="pct"/>
            <w:gridSpan w:val="4"/>
            <w:vAlign w:val="center"/>
          </w:tcPr>
          <w:p>
            <w:pPr>
              <w:widowControl/>
              <w:spacing w:line="360" w:lineRule="exact"/>
              <w:rPr>
                <w:rFonts w:ascii="宋体" w:hAnsi="宋体" w:cs="宋体"/>
                <w:color w:val="auto"/>
                <w:szCs w:val="21"/>
              </w:rPr>
            </w:pPr>
            <w:r>
              <w:rPr>
                <w:rFonts w:hint="eastAsia" w:ascii="宋体" w:hAnsi="宋体" w:cs="宋体"/>
                <w:color w:val="auto"/>
                <w:szCs w:val="21"/>
              </w:rPr>
              <w:t>合计</w:t>
            </w:r>
          </w:p>
        </w:tc>
        <w:tc>
          <w:tcPr>
            <w:tcW w:w="596"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76</w:t>
            </w:r>
          </w:p>
        </w:tc>
        <w:tc>
          <w:tcPr>
            <w:tcW w:w="604" w:type="pct"/>
            <w:vAlign w:val="center"/>
          </w:tcPr>
          <w:p>
            <w:pPr>
              <w:widowControl/>
              <w:spacing w:line="360" w:lineRule="exact"/>
              <w:rPr>
                <w:rFonts w:ascii="宋体" w:hAnsi="宋体" w:cs="宋体"/>
                <w:color w:val="auto"/>
                <w:szCs w:val="21"/>
              </w:rPr>
            </w:pPr>
            <w:r>
              <w:rPr>
                <w:rFonts w:hint="eastAsia" w:ascii="宋体" w:hAnsi="宋体" w:cs="宋体"/>
                <w:color w:val="auto"/>
                <w:szCs w:val="21"/>
              </w:rPr>
              <w:t>13600</w:t>
            </w:r>
          </w:p>
        </w:tc>
      </w:tr>
    </w:tbl>
    <w:p>
      <w:pPr>
        <w:spacing w:line="360" w:lineRule="exact"/>
        <w:ind w:firstLine="200"/>
        <w:rPr>
          <w:rFonts w:ascii="宋体" w:hAnsi="宋体"/>
          <w:color w:val="auto"/>
          <w:szCs w:val="21"/>
        </w:rPr>
      </w:pPr>
    </w:p>
    <w:p>
      <w:pPr>
        <w:spacing w:line="360" w:lineRule="exact"/>
        <w:ind w:firstLine="420" w:firstLineChars="200"/>
        <w:rPr>
          <w:rFonts w:ascii="宋体" w:hAnsi="宋体"/>
          <w:color w:val="auto"/>
          <w:szCs w:val="21"/>
        </w:rPr>
      </w:pPr>
      <w:r>
        <w:rPr>
          <w:rFonts w:hint="eastAsia" w:ascii="宋体" w:hAnsi="宋体"/>
          <w:color w:val="auto"/>
          <w:szCs w:val="21"/>
        </w:rPr>
        <w:t>3.2.2采用分质供水方式，水量及水质汇总统计如下：</w:t>
      </w:r>
    </w:p>
    <w:tbl>
      <w:tblPr>
        <w:tblStyle w:val="43"/>
        <w:tblW w:w="5000" w:type="pct"/>
        <w:tblInd w:w="0" w:type="dxa"/>
        <w:tblLayout w:type="autofit"/>
        <w:tblCellMar>
          <w:top w:w="0" w:type="dxa"/>
          <w:left w:w="108" w:type="dxa"/>
          <w:bottom w:w="0" w:type="dxa"/>
          <w:right w:w="108" w:type="dxa"/>
        </w:tblCellMar>
      </w:tblPr>
      <w:tblGrid>
        <w:gridCol w:w="636"/>
        <w:gridCol w:w="1265"/>
        <w:gridCol w:w="891"/>
        <w:gridCol w:w="1389"/>
        <w:gridCol w:w="2934"/>
        <w:gridCol w:w="2740"/>
      </w:tblGrid>
      <w:tr>
        <w:tblPrEx>
          <w:tblCellMar>
            <w:top w:w="0" w:type="dxa"/>
            <w:left w:w="108" w:type="dxa"/>
            <w:bottom w:w="0" w:type="dxa"/>
            <w:right w:w="108" w:type="dxa"/>
          </w:tblCellMar>
        </w:tblPrEx>
        <w:trPr>
          <w:trHeight w:val="540" w:hRule="atLeast"/>
        </w:trPr>
        <w:tc>
          <w:tcPr>
            <w:tcW w:w="288" w:type="pct"/>
            <w:tcBorders>
              <w:top w:val="single" w:color="auto" w:sz="4" w:space="0"/>
              <w:left w:val="single" w:color="auto" w:sz="4" w:space="0"/>
              <w:bottom w:val="single" w:color="auto" w:sz="4" w:space="0"/>
              <w:right w:val="single" w:color="auto" w:sz="4" w:space="0"/>
            </w:tcBorders>
            <w:shd w:val="clear" w:color="000000" w:fill="FFFFFF" w:themeFill="background1"/>
            <w:noWrap/>
            <w:vAlign w:val="center"/>
          </w:tcPr>
          <w:p>
            <w:pPr>
              <w:widowControl/>
              <w:spacing w:line="360" w:lineRule="exact"/>
              <w:rPr>
                <w:rFonts w:ascii="宋体" w:hAnsi="宋体" w:cs="宋体"/>
                <w:color w:val="auto"/>
                <w:szCs w:val="21"/>
              </w:rPr>
            </w:pPr>
            <w:r>
              <w:rPr>
                <w:rFonts w:hint="eastAsia" w:ascii="宋体" w:hAnsi="宋体" w:cs="宋体"/>
                <w:color w:val="auto"/>
                <w:szCs w:val="21"/>
              </w:rPr>
              <w:t>序号</w:t>
            </w:r>
          </w:p>
        </w:tc>
        <w:tc>
          <w:tcPr>
            <w:tcW w:w="649" w:type="pct"/>
            <w:tcBorders>
              <w:top w:val="single" w:color="auto" w:sz="4" w:space="0"/>
              <w:left w:val="nil"/>
              <w:bottom w:val="single" w:color="auto" w:sz="4" w:space="0"/>
              <w:right w:val="single" w:color="auto" w:sz="4" w:space="0"/>
            </w:tcBorders>
            <w:shd w:val="clear" w:color="000000" w:fill="FFFFFF" w:themeFill="background1"/>
            <w:noWrap/>
            <w:vAlign w:val="center"/>
          </w:tcPr>
          <w:p>
            <w:pPr>
              <w:widowControl/>
              <w:spacing w:line="360" w:lineRule="exact"/>
              <w:rPr>
                <w:rFonts w:ascii="宋体" w:hAnsi="宋体" w:cs="宋体"/>
                <w:color w:val="auto"/>
                <w:szCs w:val="21"/>
              </w:rPr>
            </w:pPr>
            <w:r>
              <w:rPr>
                <w:rFonts w:hint="eastAsia" w:ascii="宋体" w:hAnsi="宋体" w:cs="宋体"/>
                <w:color w:val="auto"/>
                <w:szCs w:val="21"/>
              </w:rPr>
              <w:t>分类</w:t>
            </w:r>
          </w:p>
        </w:tc>
        <w:tc>
          <w:tcPr>
            <w:tcW w:w="459" w:type="pct"/>
            <w:tcBorders>
              <w:top w:val="single" w:color="auto" w:sz="4" w:space="0"/>
              <w:left w:val="nil"/>
              <w:bottom w:val="single" w:color="auto" w:sz="4" w:space="0"/>
              <w:right w:val="single" w:color="auto" w:sz="4" w:space="0"/>
            </w:tcBorders>
            <w:shd w:val="clear" w:color="000000" w:fill="FFFFFF" w:themeFill="background1"/>
            <w:vAlign w:val="center"/>
          </w:tcPr>
          <w:p>
            <w:pPr>
              <w:widowControl/>
              <w:spacing w:line="360" w:lineRule="exact"/>
              <w:rPr>
                <w:rFonts w:ascii="宋体" w:hAnsi="宋体" w:cs="宋体"/>
                <w:color w:val="auto"/>
                <w:szCs w:val="21"/>
              </w:rPr>
            </w:pPr>
            <w:r>
              <w:rPr>
                <w:rFonts w:hint="eastAsia" w:ascii="宋体" w:hAnsi="宋体" w:cs="宋体"/>
                <w:color w:val="auto"/>
                <w:szCs w:val="21"/>
              </w:rPr>
              <w:t>用水点</w:t>
            </w:r>
            <w:r>
              <w:rPr>
                <w:rFonts w:hint="eastAsia" w:ascii="宋体" w:hAnsi="宋体" w:cs="宋体"/>
                <w:color w:val="auto"/>
                <w:szCs w:val="21"/>
              </w:rPr>
              <w:br w:type="textWrapping"/>
            </w:r>
            <w:r>
              <w:rPr>
                <w:rFonts w:hint="eastAsia" w:ascii="宋体" w:hAnsi="宋体" w:cs="宋体"/>
                <w:color w:val="auto"/>
                <w:szCs w:val="21"/>
              </w:rPr>
              <w:t>（个）</w:t>
            </w:r>
          </w:p>
        </w:tc>
        <w:tc>
          <w:tcPr>
            <w:tcW w:w="712" w:type="pct"/>
            <w:tcBorders>
              <w:top w:val="single" w:color="auto" w:sz="4" w:space="0"/>
              <w:left w:val="nil"/>
              <w:bottom w:val="single" w:color="auto" w:sz="4" w:space="0"/>
              <w:right w:val="single" w:color="auto" w:sz="4" w:space="0"/>
            </w:tcBorders>
            <w:shd w:val="clear" w:color="000000" w:fill="FFFFFF" w:themeFill="background1"/>
            <w:vAlign w:val="center"/>
          </w:tcPr>
          <w:p>
            <w:pPr>
              <w:widowControl/>
              <w:spacing w:line="360" w:lineRule="exact"/>
              <w:rPr>
                <w:rFonts w:ascii="宋体" w:hAnsi="宋体" w:cs="宋体"/>
                <w:color w:val="auto"/>
                <w:szCs w:val="21"/>
              </w:rPr>
            </w:pPr>
            <w:r>
              <w:rPr>
                <w:rFonts w:hint="eastAsia" w:ascii="宋体" w:hAnsi="宋体" w:cs="宋体"/>
                <w:color w:val="auto"/>
                <w:szCs w:val="21"/>
              </w:rPr>
              <w:t>用水量</w:t>
            </w:r>
            <w:r>
              <w:rPr>
                <w:rFonts w:hint="eastAsia" w:ascii="宋体" w:hAnsi="宋体" w:cs="宋体"/>
                <w:color w:val="auto"/>
                <w:szCs w:val="21"/>
              </w:rPr>
              <w:br w:type="textWrapping"/>
            </w:r>
            <w:r>
              <w:rPr>
                <w:rFonts w:hint="eastAsia" w:ascii="宋体" w:hAnsi="宋体" w:cs="宋体"/>
                <w:color w:val="auto"/>
                <w:szCs w:val="21"/>
              </w:rPr>
              <w:t>（L/h）</w:t>
            </w:r>
          </w:p>
        </w:tc>
        <w:tc>
          <w:tcPr>
            <w:tcW w:w="1495" w:type="pct"/>
            <w:tcBorders>
              <w:top w:val="single" w:color="auto" w:sz="4" w:space="0"/>
              <w:left w:val="nil"/>
              <w:bottom w:val="single" w:color="auto" w:sz="4" w:space="0"/>
              <w:right w:val="single" w:color="auto" w:sz="4" w:space="0"/>
            </w:tcBorders>
            <w:shd w:val="clear" w:color="000000" w:fill="FFFFFF" w:themeFill="background1"/>
            <w:vAlign w:val="center"/>
          </w:tcPr>
          <w:p>
            <w:pPr>
              <w:widowControl/>
              <w:spacing w:line="360" w:lineRule="exact"/>
              <w:rPr>
                <w:rFonts w:ascii="宋体" w:hAnsi="宋体" w:cs="宋体"/>
                <w:color w:val="auto"/>
                <w:szCs w:val="21"/>
              </w:rPr>
            </w:pPr>
            <w:r>
              <w:rPr>
                <w:rFonts w:hint="eastAsia" w:ascii="宋体" w:hAnsi="宋体" w:cs="宋体"/>
                <w:color w:val="auto"/>
                <w:szCs w:val="21"/>
              </w:rPr>
              <w:t>水质标准</w:t>
            </w:r>
          </w:p>
        </w:tc>
        <w:tc>
          <w:tcPr>
            <w:tcW w:w="1396" w:type="pct"/>
            <w:tcBorders>
              <w:top w:val="single" w:color="auto" w:sz="4" w:space="0"/>
              <w:left w:val="nil"/>
              <w:bottom w:val="single" w:color="auto" w:sz="4" w:space="0"/>
              <w:right w:val="single" w:color="auto" w:sz="4" w:space="0"/>
            </w:tcBorders>
            <w:shd w:val="clear" w:color="000000" w:fill="FFFFFF" w:themeFill="background1"/>
            <w:vAlign w:val="center"/>
          </w:tcPr>
          <w:p>
            <w:pPr>
              <w:widowControl/>
              <w:spacing w:line="360" w:lineRule="exact"/>
              <w:rPr>
                <w:rFonts w:ascii="宋体" w:hAnsi="宋体" w:cs="宋体"/>
                <w:color w:val="auto"/>
                <w:szCs w:val="21"/>
              </w:rPr>
            </w:pPr>
            <w:r>
              <w:rPr>
                <w:rFonts w:hint="eastAsia" w:ascii="宋体" w:hAnsi="宋体" w:cs="宋体"/>
                <w:color w:val="auto"/>
                <w:szCs w:val="21"/>
              </w:rPr>
              <w:t>输水管路</w:t>
            </w:r>
          </w:p>
        </w:tc>
      </w:tr>
      <w:tr>
        <w:tblPrEx>
          <w:tblCellMar>
            <w:top w:w="0" w:type="dxa"/>
            <w:left w:w="108" w:type="dxa"/>
            <w:bottom w:w="0" w:type="dxa"/>
            <w:right w:w="108" w:type="dxa"/>
          </w:tblCellMar>
        </w:tblPrEx>
        <w:trPr>
          <w:trHeight w:val="1083" w:hRule="atLeast"/>
        </w:trPr>
        <w:tc>
          <w:tcPr>
            <w:tcW w:w="288" w:type="pct"/>
            <w:tcBorders>
              <w:top w:val="nil"/>
              <w:left w:val="single" w:color="auto" w:sz="4" w:space="0"/>
              <w:bottom w:val="single" w:color="auto" w:sz="4" w:space="0"/>
              <w:right w:val="single" w:color="auto" w:sz="4" w:space="0"/>
            </w:tcBorders>
            <w:noWrap/>
            <w:vAlign w:val="center"/>
          </w:tcPr>
          <w:p>
            <w:pPr>
              <w:widowControl/>
              <w:spacing w:line="360" w:lineRule="exact"/>
              <w:rPr>
                <w:rFonts w:ascii="宋体" w:hAnsi="宋体" w:cs="宋体"/>
                <w:color w:val="auto"/>
                <w:szCs w:val="21"/>
              </w:rPr>
            </w:pPr>
            <w:r>
              <w:rPr>
                <w:rFonts w:hint="eastAsia" w:ascii="宋体" w:hAnsi="宋体" w:cs="宋体"/>
                <w:color w:val="auto"/>
                <w:szCs w:val="21"/>
              </w:rPr>
              <w:t>1</w:t>
            </w:r>
          </w:p>
        </w:tc>
        <w:tc>
          <w:tcPr>
            <w:tcW w:w="649" w:type="pct"/>
            <w:tcBorders>
              <w:top w:val="nil"/>
              <w:left w:val="nil"/>
              <w:bottom w:val="single" w:color="auto" w:sz="4" w:space="0"/>
              <w:right w:val="single" w:color="auto" w:sz="4" w:space="0"/>
            </w:tcBorders>
            <w:noWrap/>
            <w:vAlign w:val="center"/>
          </w:tcPr>
          <w:p>
            <w:pPr>
              <w:widowControl/>
              <w:spacing w:line="360" w:lineRule="exact"/>
              <w:rPr>
                <w:rFonts w:ascii="宋体" w:hAnsi="宋体" w:cs="宋体"/>
                <w:color w:val="auto"/>
                <w:szCs w:val="21"/>
              </w:rPr>
            </w:pPr>
            <w:r>
              <w:rPr>
                <w:rFonts w:hint="eastAsia" w:ascii="宋体" w:hAnsi="宋体" w:cs="宋体"/>
                <w:color w:val="auto"/>
                <w:szCs w:val="21"/>
              </w:rPr>
              <w:t>检验用水</w:t>
            </w:r>
          </w:p>
        </w:tc>
        <w:tc>
          <w:tcPr>
            <w:tcW w:w="459" w:type="pct"/>
            <w:tcBorders>
              <w:top w:val="nil"/>
              <w:left w:val="nil"/>
              <w:bottom w:val="single" w:color="auto" w:sz="4" w:space="0"/>
              <w:right w:val="single" w:color="auto" w:sz="4" w:space="0"/>
            </w:tcBorders>
            <w:noWrap/>
            <w:vAlign w:val="center"/>
          </w:tcPr>
          <w:p>
            <w:pPr>
              <w:widowControl/>
              <w:spacing w:line="360" w:lineRule="exact"/>
              <w:rPr>
                <w:rFonts w:ascii="宋体" w:hAnsi="宋体" w:cs="宋体"/>
                <w:color w:val="auto"/>
                <w:szCs w:val="21"/>
              </w:rPr>
            </w:pPr>
            <w:r>
              <w:rPr>
                <w:rFonts w:hint="eastAsia" w:ascii="宋体" w:hAnsi="宋体" w:cs="宋体"/>
                <w:color w:val="auto"/>
                <w:szCs w:val="21"/>
              </w:rPr>
              <w:t>16</w:t>
            </w:r>
          </w:p>
        </w:tc>
        <w:tc>
          <w:tcPr>
            <w:tcW w:w="712" w:type="pct"/>
            <w:tcBorders>
              <w:top w:val="nil"/>
              <w:left w:val="nil"/>
              <w:bottom w:val="single" w:color="auto" w:sz="4" w:space="0"/>
              <w:right w:val="single" w:color="auto" w:sz="4" w:space="0"/>
            </w:tcBorders>
            <w:noWrap/>
            <w:vAlign w:val="center"/>
          </w:tcPr>
          <w:p>
            <w:pPr>
              <w:widowControl/>
              <w:spacing w:line="360" w:lineRule="exact"/>
              <w:rPr>
                <w:rFonts w:ascii="宋体" w:hAnsi="宋体" w:cs="宋体"/>
                <w:color w:val="auto"/>
                <w:szCs w:val="21"/>
              </w:rPr>
            </w:pPr>
            <w:r>
              <w:rPr>
                <w:rFonts w:hint="eastAsia" w:ascii="宋体" w:hAnsi="宋体" w:cs="宋体"/>
                <w:color w:val="auto"/>
                <w:szCs w:val="21"/>
              </w:rPr>
              <w:t>900</w:t>
            </w:r>
          </w:p>
        </w:tc>
        <w:tc>
          <w:tcPr>
            <w:tcW w:w="1495" w:type="pct"/>
            <w:tcBorders>
              <w:top w:val="nil"/>
              <w:left w:val="nil"/>
              <w:bottom w:val="single" w:color="auto" w:sz="4" w:space="0"/>
              <w:right w:val="single" w:color="auto" w:sz="4" w:space="0"/>
            </w:tcBorders>
            <w:vAlign w:val="center"/>
          </w:tcPr>
          <w:p>
            <w:pPr>
              <w:widowControl/>
              <w:spacing w:line="360" w:lineRule="exact"/>
              <w:rPr>
                <w:rFonts w:ascii="宋体" w:hAnsi="宋体" w:cs="宋体"/>
                <w:color w:val="auto"/>
                <w:szCs w:val="21"/>
              </w:rPr>
            </w:pPr>
            <w:r>
              <w:rPr>
                <w:rFonts w:hint="eastAsia" w:ascii="宋体" w:hAnsi="宋体" w:cs="宋体"/>
                <w:color w:val="auto"/>
                <w:szCs w:val="21"/>
              </w:rPr>
              <w:t>《分析实验室用水规格和试验方法》（GB/T6682-2008）一级标准</w:t>
            </w:r>
          </w:p>
        </w:tc>
        <w:tc>
          <w:tcPr>
            <w:tcW w:w="1396" w:type="pct"/>
            <w:tcBorders>
              <w:top w:val="nil"/>
              <w:left w:val="nil"/>
              <w:bottom w:val="single" w:color="auto" w:sz="4" w:space="0"/>
              <w:right w:val="single" w:color="auto" w:sz="4" w:space="0"/>
            </w:tcBorders>
            <w:vAlign w:val="center"/>
          </w:tcPr>
          <w:p>
            <w:pPr>
              <w:widowControl/>
              <w:spacing w:line="360" w:lineRule="exact"/>
              <w:rPr>
                <w:rFonts w:ascii="宋体" w:hAnsi="宋体" w:cs="宋体"/>
                <w:color w:val="auto"/>
                <w:szCs w:val="21"/>
              </w:rPr>
            </w:pPr>
            <w:r>
              <w:rPr>
                <w:rFonts w:hint="eastAsia" w:ascii="宋体" w:hAnsi="宋体" w:cs="宋体"/>
                <w:color w:val="auto"/>
                <w:szCs w:val="21"/>
              </w:rPr>
              <w:t>管路材质：SS304；</w:t>
            </w:r>
            <w:r>
              <w:rPr>
                <w:rFonts w:hint="eastAsia" w:ascii="宋体" w:hAnsi="宋体" w:cs="宋体"/>
                <w:color w:val="auto"/>
                <w:szCs w:val="21"/>
              </w:rPr>
              <w:br w:type="textWrapping"/>
            </w:r>
            <w:r>
              <w:rPr>
                <w:rFonts w:hint="eastAsia" w:ascii="宋体" w:hAnsi="宋体" w:cs="宋体"/>
                <w:color w:val="auto"/>
                <w:szCs w:val="21"/>
              </w:rPr>
              <w:t>管径：DN25-20</w:t>
            </w:r>
          </w:p>
        </w:tc>
      </w:tr>
      <w:tr>
        <w:tblPrEx>
          <w:tblCellMar>
            <w:top w:w="0" w:type="dxa"/>
            <w:left w:w="108" w:type="dxa"/>
            <w:bottom w:w="0" w:type="dxa"/>
            <w:right w:w="108" w:type="dxa"/>
          </w:tblCellMar>
        </w:tblPrEx>
        <w:trPr>
          <w:trHeight w:val="1875" w:hRule="atLeast"/>
        </w:trPr>
        <w:tc>
          <w:tcPr>
            <w:tcW w:w="288" w:type="pct"/>
            <w:tcBorders>
              <w:top w:val="single" w:color="auto" w:sz="4" w:space="0"/>
              <w:left w:val="single" w:color="auto" w:sz="4" w:space="0"/>
              <w:bottom w:val="single" w:color="auto" w:sz="4" w:space="0"/>
              <w:right w:val="single" w:color="auto" w:sz="4" w:space="0"/>
            </w:tcBorders>
            <w:noWrap/>
            <w:vAlign w:val="center"/>
          </w:tcPr>
          <w:p>
            <w:pPr>
              <w:widowControl/>
              <w:spacing w:line="360" w:lineRule="exact"/>
              <w:rPr>
                <w:rFonts w:ascii="宋体" w:hAnsi="宋体" w:cs="宋体"/>
                <w:color w:val="auto"/>
                <w:szCs w:val="21"/>
              </w:rPr>
            </w:pPr>
            <w:r>
              <w:rPr>
                <w:rFonts w:hint="eastAsia" w:ascii="宋体" w:hAnsi="宋体" w:cs="宋体"/>
                <w:color w:val="auto"/>
                <w:szCs w:val="21"/>
              </w:rPr>
              <w:t>2</w:t>
            </w:r>
          </w:p>
        </w:tc>
        <w:tc>
          <w:tcPr>
            <w:tcW w:w="649" w:type="pct"/>
            <w:tcBorders>
              <w:top w:val="single" w:color="auto" w:sz="4" w:space="0"/>
              <w:left w:val="nil"/>
              <w:bottom w:val="single" w:color="auto" w:sz="4" w:space="0"/>
              <w:right w:val="single" w:color="auto" w:sz="4" w:space="0"/>
            </w:tcBorders>
            <w:noWrap/>
            <w:vAlign w:val="center"/>
          </w:tcPr>
          <w:p>
            <w:pPr>
              <w:widowControl/>
              <w:spacing w:line="360" w:lineRule="exact"/>
              <w:rPr>
                <w:rFonts w:ascii="宋体" w:hAnsi="宋体" w:cs="宋体"/>
                <w:color w:val="auto"/>
                <w:szCs w:val="21"/>
              </w:rPr>
            </w:pPr>
            <w:r>
              <w:rPr>
                <w:rFonts w:hint="eastAsia" w:ascii="宋体" w:hAnsi="宋体" w:cs="宋体"/>
                <w:color w:val="auto"/>
                <w:szCs w:val="21"/>
              </w:rPr>
              <w:t>清洗用水</w:t>
            </w:r>
          </w:p>
        </w:tc>
        <w:tc>
          <w:tcPr>
            <w:tcW w:w="459" w:type="pct"/>
            <w:tcBorders>
              <w:top w:val="single" w:color="auto" w:sz="4" w:space="0"/>
              <w:left w:val="nil"/>
              <w:bottom w:val="single" w:color="auto" w:sz="4" w:space="0"/>
              <w:right w:val="single" w:color="auto" w:sz="4" w:space="0"/>
            </w:tcBorders>
            <w:noWrap/>
            <w:vAlign w:val="center"/>
          </w:tcPr>
          <w:p>
            <w:pPr>
              <w:widowControl/>
              <w:spacing w:line="360" w:lineRule="exact"/>
              <w:rPr>
                <w:rFonts w:ascii="宋体" w:hAnsi="宋体" w:cs="宋体"/>
                <w:color w:val="auto"/>
                <w:szCs w:val="21"/>
              </w:rPr>
            </w:pPr>
            <w:r>
              <w:rPr>
                <w:rFonts w:hint="eastAsia" w:ascii="宋体" w:hAnsi="宋体" w:cs="宋体"/>
                <w:color w:val="auto"/>
                <w:szCs w:val="21"/>
              </w:rPr>
              <w:t>48</w:t>
            </w:r>
          </w:p>
        </w:tc>
        <w:tc>
          <w:tcPr>
            <w:tcW w:w="712" w:type="pct"/>
            <w:tcBorders>
              <w:top w:val="single" w:color="auto" w:sz="4" w:space="0"/>
              <w:left w:val="nil"/>
              <w:bottom w:val="single" w:color="auto" w:sz="4" w:space="0"/>
              <w:right w:val="single" w:color="auto" w:sz="4" w:space="0"/>
            </w:tcBorders>
            <w:noWrap/>
            <w:vAlign w:val="center"/>
          </w:tcPr>
          <w:p>
            <w:pPr>
              <w:widowControl/>
              <w:spacing w:line="360" w:lineRule="exact"/>
              <w:rPr>
                <w:rFonts w:ascii="宋体" w:hAnsi="宋体" w:cs="宋体"/>
                <w:color w:val="auto"/>
                <w:szCs w:val="21"/>
              </w:rPr>
            </w:pPr>
            <w:r>
              <w:rPr>
                <w:rFonts w:hint="eastAsia" w:ascii="宋体" w:hAnsi="宋体" w:cs="宋体"/>
                <w:color w:val="auto"/>
                <w:szCs w:val="21"/>
              </w:rPr>
              <w:t>10300</w:t>
            </w:r>
          </w:p>
        </w:tc>
        <w:tc>
          <w:tcPr>
            <w:tcW w:w="1495" w:type="pct"/>
            <w:tcBorders>
              <w:top w:val="single" w:color="auto" w:sz="4" w:space="0"/>
              <w:left w:val="nil"/>
              <w:bottom w:val="single" w:color="auto" w:sz="4" w:space="0"/>
              <w:right w:val="single" w:color="auto" w:sz="4" w:space="0"/>
            </w:tcBorders>
            <w:vAlign w:val="bottom"/>
          </w:tcPr>
          <w:p>
            <w:pPr>
              <w:widowControl/>
              <w:spacing w:line="360" w:lineRule="exact"/>
              <w:rPr>
                <w:rFonts w:ascii="宋体" w:hAnsi="宋体" w:cs="宋体"/>
                <w:color w:val="auto"/>
                <w:szCs w:val="21"/>
              </w:rPr>
            </w:pPr>
            <w:r>
              <w:rPr>
                <w:rFonts w:hint="eastAsia" w:ascii="宋体" w:hAnsi="宋体" w:cs="宋体"/>
                <w:color w:val="auto"/>
                <w:szCs w:val="21"/>
              </w:rPr>
              <w:t>《医院消毒供应中心第1部分：管理规范》（WS310.1-2016）、《医院消毒供应中心第2部分：《清洗消毒及灭菌技术操作规范》（WS310.2-2016）、《软式内镜清洗消毒技术规范》（WS 507-2016）</w:t>
            </w:r>
          </w:p>
        </w:tc>
        <w:tc>
          <w:tcPr>
            <w:tcW w:w="1396" w:type="pct"/>
            <w:tcBorders>
              <w:top w:val="single" w:color="auto" w:sz="4" w:space="0"/>
              <w:left w:val="nil"/>
              <w:bottom w:val="single" w:color="auto" w:sz="4" w:space="0"/>
              <w:right w:val="single" w:color="auto" w:sz="4" w:space="0"/>
            </w:tcBorders>
            <w:vAlign w:val="center"/>
          </w:tcPr>
          <w:p>
            <w:pPr>
              <w:widowControl/>
              <w:spacing w:line="360" w:lineRule="exact"/>
              <w:rPr>
                <w:rFonts w:ascii="宋体" w:hAnsi="宋体" w:cs="宋体"/>
                <w:color w:val="auto"/>
                <w:szCs w:val="21"/>
              </w:rPr>
            </w:pPr>
            <w:r>
              <w:rPr>
                <w:rFonts w:hint="eastAsia" w:ascii="宋体" w:hAnsi="宋体" w:cs="宋体"/>
                <w:color w:val="auto"/>
                <w:szCs w:val="21"/>
              </w:rPr>
              <w:t>管路材质：SS304；</w:t>
            </w:r>
            <w:r>
              <w:rPr>
                <w:rFonts w:hint="eastAsia" w:ascii="宋体" w:hAnsi="宋体" w:cs="宋体"/>
                <w:color w:val="auto"/>
                <w:szCs w:val="21"/>
              </w:rPr>
              <w:br w:type="textWrapping"/>
            </w:r>
            <w:r>
              <w:rPr>
                <w:rFonts w:hint="eastAsia" w:ascii="宋体" w:hAnsi="宋体" w:cs="宋体"/>
                <w:color w:val="auto"/>
                <w:szCs w:val="21"/>
              </w:rPr>
              <w:t>管径：DN50-20</w:t>
            </w:r>
          </w:p>
        </w:tc>
      </w:tr>
      <w:tr>
        <w:tblPrEx>
          <w:tblCellMar>
            <w:top w:w="0" w:type="dxa"/>
            <w:left w:w="108" w:type="dxa"/>
            <w:bottom w:w="0" w:type="dxa"/>
            <w:right w:w="108" w:type="dxa"/>
          </w:tblCellMar>
        </w:tblPrEx>
        <w:trPr>
          <w:trHeight w:val="1065" w:hRule="atLeast"/>
        </w:trPr>
        <w:tc>
          <w:tcPr>
            <w:tcW w:w="288" w:type="pct"/>
            <w:tcBorders>
              <w:top w:val="nil"/>
              <w:left w:val="single" w:color="auto" w:sz="4" w:space="0"/>
              <w:bottom w:val="single" w:color="auto" w:sz="4" w:space="0"/>
              <w:right w:val="single" w:color="auto" w:sz="4" w:space="0"/>
            </w:tcBorders>
            <w:noWrap/>
            <w:vAlign w:val="center"/>
          </w:tcPr>
          <w:p>
            <w:pPr>
              <w:widowControl/>
              <w:spacing w:line="360" w:lineRule="exact"/>
              <w:rPr>
                <w:rFonts w:ascii="宋体" w:hAnsi="宋体" w:cs="宋体"/>
                <w:color w:val="auto"/>
                <w:szCs w:val="21"/>
              </w:rPr>
            </w:pPr>
            <w:r>
              <w:rPr>
                <w:rFonts w:hint="eastAsia" w:ascii="宋体" w:hAnsi="宋体" w:cs="宋体"/>
                <w:color w:val="auto"/>
                <w:szCs w:val="21"/>
              </w:rPr>
              <w:t>3</w:t>
            </w:r>
          </w:p>
        </w:tc>
        <w:tc>
          <w:tcPr>
            <w:tcW w:w="649" w:type="pct"/>
            <w:tcBorders>
              <w:top w:val="nil"/>
              <w:left w:val="nil"/>
              <w:bottom w:val="single" w:color="auto" w:sz="4" w:space="0"/>
              <w:right w:val="single" w:color="auto" w:sz="4" w:space="0"/>
            </w:tcBorders>
            <w:noWrap/>
            <w:vAlign w:val="center"/>
          </w:tcPr>
          <w:p>
            <w:pPr>
              <w:widowControl/>
              <w:spacing w:line="360" w:lineRule="exact"/>
              <w:rPr>
                <w:rFonts w:ascii="宋体" w:hAnsi="宋体" w:cs="宋体"/>
                <w:color w:val="auto"/>
                <w:szCs w:val="21"/>
              </w:rPr>
            </w:pPr>
            <w:r>
              <w:rPr>
                <w:rFonts w:hint="eastAsia" w:ascii="宋体" w:hAnsi="宋体" w:cs="宋体"/>
                <w:color w:val="auto"/>
                <w:szCs w:val="21"/>
              </w:rPr>
              <w:t>冲洗用水</w:t>
            </w:r>
          </w:p>
        </w:tc>
        <w:tc>
          <w:tcPr>
            <w:tcW w:w="459" w:type="pct"/>
            <w:tcBorders>
              <w:top w:val="nil"/>
              <w:left w:val="nil"/>
              <w:bottom w:val="single" w:color="auto" w:sz="4" w:space="0"/>
              <w:right w:val="single" w:color="auto" w:sz="4" w:space="0"/>
            </w:tcBorders>
            <w:noWrap/>
            <w:vAlign w:val="center"/>
          </w:tcPr>
          <w:p>
            <w:pPr>
              <w:widowControl/>
              <w:spacing w:line="360" w:lineRule="exact"/>
              <w:rPr>
                <w:rFonts w:ascii="宋体" w:hAnsi="宋体" w:cs="宋体"/>
                <w:color w:val="auto"/>
                <w:szCs w:val="21"/>
              </w:rPr>
            </w:pPr>
            <w:r>
              <w:rPr>
                <w:rFonts w:hint="eastAsia" w:ascii="宋体" w:hAnsi="宋体" w:cs="宋体"/>
                <w:color w:val="auto"/>
                <w:szCs w:val="21"/>
              </w:rPr>
              <w:t>13</w:t>
            </w:r>
          </w:p>
        </w:tc>
        <w:tc>
          <w:tcPr>
            <w:tcW w:w="712" w:type="pct"/>
            <w:tcBorders>
              <w:top w:val="nil"/>
              <w:left w:val="nil"/>
              <w:bottom w:val="single" w:color="auto" w:sz="4" w:space="0"/>
              <w:right w:val="single" w:color="auto" w:sz="4" w:space="0"/>
            </w:tcBorders>
            <w:noWrap/>
            <w:vAlign w:val="center"/>
          </w:tcPr>
          <w:p>
            <w:pPr>
              <w:widowControl/>
              <w:spacing w:line="360" w:lineRule="exact"/>
              <w:rPr>
                <w:rFonts w:ascii="宋体" w:hAnsi="宋体" w:cs="宋体"/>
                <w:color w:val="auto"/>
                <w:szCs w:val="21"/>
              </w:rPr>
            </w:pPr>
            <w:r>
              <w:rPr>
                <w:rFonts w:hint="eastAsia" w:ascii="宋体" w:hAnsi="宋体" w:cs="宋体"/>
                <w:color w:val="auto"/>
                <w:szCs w:val="21"/>
              </w:rPr>
              <w:t>2400</w:t>
            </w:r>
          </w:p>
        </w:tc>
        <w:tc>
          <w:tcPr>
            <w:tcW w:w="1495" w:type="pct"/>
            <w:tcBorders>
              <w:top w:val="nil"/>
              <w:left w:val="nil"/>
              <w:bottom w:val="single" w:color="auto" w:sz="4" w:space="0"/>
              <w:right w:val="single" w:color="auto" w:sz="4" w:space="0"/>
            </w:tcBorders>
            <w:vAlign w:val="center"/>
          </w:tcPr>
          <w:p>
            <w:pPr>
              <w:widowControl/>
              <w:spacing w:line="360" w:lineRule="exact"/>
              <w:rPr>
                <w:rFonts w:ascii="宋体" w:hAnsi="宋体" w:cs="宋体"/>
                <w:color w:val="auto"/>
                <w:szCs w:val="21"/>
              </w:rPr>
            </w:pPr>
            <w:r>
              <w:rPr>
                <w:rFonts w:hint="eastAsia" w:ascii="宋体" w:hAnsi="宋体" w:cs="宋体"/>
                <w:color w:val="auto"/>
                <w:szCs w:val="21"/>
              </w:rPr>
              <w:t>美国冲洗用水标准</w:t>
            </w:r>
          </w:p>
        </w:tc>
        <w:tc>
          <w:tcPr>
            <w:tcW w:w="1396" w:type="pct"/>
            <w:tcBorders>
              <w:top w:val="nil"/>
              <w:left w:val="nil"/>
              <w:bottom w:val="single" w:color="auto" w:sz="4" w:space="0"/>
              <w:right w:val="single" w:color="auto" w:sz="4" w:space="0"/>
            </w:tcBorders>
            <w:vAlign w:val="center"/>
          </w:tcPr>
          <w:p>
            <w:pPr>
              <w:widowControl/>
              <w:spacing w:line="360" w:lineRule="exact"/>
              <w:rPr>
                <w:rFonts w:ascii="宋体" w:hAnsi="宋体" w:cs="宋体"/>
                <w:color w:val="auto"/>
                <w:szCs w:val="21"/>
              </w:rPr>
            </w:pPr>
            <w:r>
              <w:rPr>
                <w:rFonts w:hint="eastAsia" w:ascii="宋体" w:hAnsi="宋体" w:cs="宋体"/>
                <w:color w:val="auto"/>
                <w:szCs w:val="21"/>
              </w:rPr>
              <w:t>管路材质：SS304；</w:t>
            </w:r>
            <w:r>
              <w:rPr>
                <w:rFonts w:hint="eastAsia" w:ascii="宋体" w:hAnsi="宋体" w:cs="宋体"/>
                <w:color w:val="auto"/>
                <w:szCs w:val="21"/>
              </w:rPr>
              <w:br w:type="textWrapping"/>
            </w:r>
            <w:r>
              <w:rPr>
                <w:rFonts w:hint="eastAsia" w:ascii="宋体" w:hAnsi="宋体" w:cs="宋体"/>
                <w:color w:val="auto"/>
                <w:szCs w:val="21"/>
              </w:rPr>
              <w:t>管径：DN25-20</w:t>
            </w:r>
          </w:p>
        </w:tc>
      </w:tr>
      <w:tr>
        <w:tblPrEx>
          <w:tblCellMar>
            <w:top w:w="0" w:type="dxa"/>
            <w:left w:w="108" w:type="dxa"/>
            <w:bottom w:w="0" w:type="dxa"/>
            <w:right w:w="108" w:type="dxa"/>
          </w:tblCellMar>
        </w:tblPrEx>
        <w:trPr>
          <w:trHeight w:val="1260" w:hRule="atLeast"/>
        </w:trPr>
        <w:tc>
          <w:tcPr>
            <w:tcW w:w="937" w:type="pct"/>
            <w:gridSpan w:val="2"/>
            <w:tcBorders>
              <w:top w:val="single" w:color="auto" w:sz="4" w:space="0"/>
              <w:left w:val="single" w:color="auto" w:sz="4" w:space="0"/>
              <w:bottom w:val="single" w:color="auto" w:sz="4" w:space="0"/>
              <w:right w:val="single" w:color="auto" w:sz="4" w:space="0"/>
            </w:tcBorders>
            <w:noWrap/>
            <w:vAlign w:val="center"/>
          </w:tcPr>
          <w:p>
            <w:pPr>
              <w:widowControl/>
              <w:spacing w:line="360" w:lineRule="exact"/>
              <w:rPr>
                <w:rFonts w:ascii="宋体" w:hAnsi="宋体" w:cs="宋体"/>
                <w:color w:val="auto"/>
                <w:szCs w:val="21"/>
              </w:rPr>
            </w:pPr>
            <w:r>
              <w:rPr>
                <w:rFonts w:hint="eastAsia" w:ascii="宋体" w:hAnsi="宋体" w:cs="宋体"/>
                <w:color w:val="auto"/>
                <w:szCs w:val="21"/>
              </w:rPr>
              <w:t>合计</w:t>
            </w:r>
          </w:p>
        </w:tc>
        <w:tc>
          <w:tcPr>
            <w:tcW w:w="459" w:type="pct"/>
            <w:tcBorders>
              <w:top w:val="nil"/>
              <w:left w:val="nil"/>
              <w:bottom w:val="single" w:color="auto" w:sz="4" w:space="0"/>
              <w:right w:val="single" w:color="auto" w:sz="4" w:space="0"/>
            </w:tcBorders>
            <w:noWrap/>
            <w:vAlign w:val="center"/>
          </w:tcPr>
          <w:p>
            <w:pPr>
              <w:widowControl/>
              <w:spacing w:line="360" w:lineRule="exact"/>
              <w:rPr>
                <w:rFonts w:ascii="宋体" w:hAnsi="宋体" w:cs="宋体"/>
                <w:color w:val="auto"/>
                <w:szCs w:val="21"/>
              </w:rPr>
            </w:pPr>
            <w:r>
              <w:rPr>
                <w:rFonts w:hint="eastAsia" w:ascii="宋体" w:hAnsi="宋体" w:cs="宋体"/>
                <w:color w:val="auto"/>
                <w:szCs w:val="21"/>
              </w:rPr>
              <w:t>76</w:t>
            </w:r>
          </w:p>
        </w:tc>
        <w:tc>
          <w:tcPr>
            <w:tcW w:w="712" w:type="pct"/>
            <w:tcBorders>
              <w:top w:val="nil"/>
              <w:left w:val="nil"/>
              <w:bottom w:val="single" w:color="auto" w:sz="4" w:space="0"/>
              <w:right w:val="single" w:color="auto" w:sz="4" w:space="0"/>
            </w:tcBorders>
            <w:noWrap/>
            <w:vAlign w:val="center"/>
          </w:tcPr>
          <w:p>
            <w:pPr>
              <w:widowControl/>
              <w:spacing w:line="360" w:lineRule="exact"/>
              <w:rPr>
                <w:rFonts w:ascii="宋体" w:hAnsi="宋体" w:cs="宋体"/>
                <w:color w:val="auto"/>
                <w:szCs w:val="21"/>
              </w:rPr>
            </w:pPr>
            <w:r>
              <w:rPr>
                <w:rFonts w:hint="eastAsia" w:ascii="宋体" w:hAnsi="宋体" w:cs="宋体"/>
                <w:color w:val="auto"/>
                <w:szCs w:val="21"/>
              </w:rPr>
              <w:t>13600</w:t>
            </w:r>
          </w:p>
        </w:tc>
        <w:tc>
          <w:tcPr>
            <w:tcW w:w="2892" w:type="pct"/>
            <w:gridSpan w:val="2"/>
            <w:vMerge w:val="restart"/>
            <w:tcBorders>
              <w:top w:val="single" w:color="auto" w:sz="4" w:space="0"/>
              <w:left w:val="single" w:color="auto" w:sz="4" w:space="0"/>
              <w:bottom w:val="single" w:color="auto" w:sz="4" w:space="0"/>
              <w:right w:val="single" w:color="auto" w:sz="4" w:space="0"/>
            </w:tcBorders>
            <w:vAlign w:val="center"/>
          </w:tcPr>
          <w:p>
            <w:pPr>
              <w:widowControl/>
              <w:spacing w:line="360" w:lineRule="exact"/>
              <w:rPr>
                <w:rFonts w:ascii="宋体" w:hAnsi="宋体" w:cs="宋体"/>
                <w:color w:val="auto"/>
                <w:szCs w:val="21"/>
              </w:rPr>
            </w:pPr>
            <w:r>
              <w:rPr>
                <w:rFonts w:hint="eastAsia" w:ascii="宋体" w:hAnsi="宋体" w:cs="宋体"/>
                <w:color w:val="auto"/>
                <w:szCs w:val="21"/>
              </w:rPr>
              <w:t xml:space="preserve">    水处理机的主要配件为RO膜元件，其特点是：其它条件恒定不变情况下，温度每下降1℃，产水量可下降3%左右。另外同时充分考虑RO膜元件的年衰减率，膜的堵塞，及医院日后发展添置用水设备的可能，设计纯水实际量。</w:t>
            </w:r>
          </w:p>
        </w:tc>
      </w:tr>
      <w:tr>
        <w:tblPrEx>
          <w:tblCellMar>
            <w:top w:w="0" w:type="dxa"/>
            <w:left w:w="108" w:type="dxa"/>
            <w:bottom w:w="0" w:type="dxa"/>
            <w:right w:w="108" w:type="dxa"/>
          </w:tblCellMar>
        </w:tblPrEx>
        <w:trPr>
          <w:trHeight w:val="900" w:hRule="atLeast"/>
        </w:trPr>
        <w:tc>
          <w:tcPr>
            <w:tcW w:w="937" w:type="pct"/>
            <w:gridSpan w:val="2"/>
            <w:tcBorders>
              <w:top w:val="single" w:color="auto" w:sz="4" w:space="0"/>
              <w:left w:val="single" w:color="auto" w:sz="4" w:space="0"/>
              <w:bottom w:val="single" w:color="auto" w:sz="4" w:space="0"/>
              <w:right w:val="single" w:color="auto" w:sz="4" w:space="0"/>
            </w:tcBorders>
            <w:noWrap/>
            <w:vAlign w:val="center"/>
          </w:tcPr>
          <w:p>
            <w:pPr>
              <w:widowControl/>
              <w:spacing w:line="360" w:lineRule="exact"/>
              <w:rPr>
                <w:rFonts w:ascii="宋体" w:hAnsi="宋体" w:cs="宋体"/>
                <w:b/>
                <w:bCs/>
                <w:color w:val="auto"/>
                <w:szCs w:val="21"/>
              </w:rPr>
            </w:pPr>
            <w:r>
              <w:rPr>
                <w:rFonts w:hint="eastAsia" w:ascii="宋体" w:hAnsi="宋体" w:cs="宋体"/>
                <w:b/>
                <w:bCs/>
                <w:color w:val="auto"/>
                <w:szCs w:val="21"/>
              </w:rPr>
              <w:t>设计</w:t>
            </w:r>
          </w:p>
        </w:tc>
        <w:tc>
          <w:tcPr>
            <w:tcW w:w="459" w:type="pct"/>
            <w:tcBorders>
              <w:top w:val="nil"/>
              <w:left w:val="nil"/>
              <w:bottom w:val="single" w:color="auto" w:sz="4" w:space="0"/>
              <w:right w:val="single" w:color="auto" w:sz="4" w:space="0"/>
            </w:tcBorders>
            <w:noWrap/>
            <w:vAlign w:val="center"/>
          </w:tcPr>
          <w:p>
            <w:pPr>
              <w:widowControl/>
              <w:spacing w:line="360" w:lineRule="exact"/>
              <w:rPr>
                <w:rFonts w:ascii="宋体" w:hAnsi="宋体" w:cs="宋体"/>
                <w:b/>
                <w:bCs/>
                <w:color w:val="auto"/>
                <w:szCs w:val="21"/>
              </w:rPr>
            </w:pPr>
            <w:r>
              <w:rPr>
                <w:rFonts w:hint="eastAsia" w:ascii="宋体" w:hAnsi="宋体" w:cs="宋体"/>
                <w:b/>
                <w:bCs/>
                <w:color w:val="auto"/>
                <w:szCs w:val="21"/>
              </w:rPr>
              <w:t>76</w:t>
            </w:r>
          </w:p>
        </w:tc>
        <w:tc>
          <w:tcPr>
            <w:tcW w:w="712" w:type="pct"/>
            <w:tcBorders>
              <w:top w:val="nil"/>
              <w:left w:val="nil"/>
              <w:bottom w:val="single" w:color="auto" w:sz="4" w:space="0"/>
              <w:right w:val="single" w:color="auto" w:sz="4" w:space="0"/>
            </w:tcBorders>
            <w:noWrap/>
            <w:vAlign w:val="center"/>
          </w:tcPr>
          <w:p>
            <w:pPr>
              <w:widowControl/>
              <w:spacing w:line="360" w:lineRule="exact"/>
              <w:rPr>
                <w:rFonts w:ascii="宋体" w:hAnsi="宋体" w:cs="宋体"/>
                <w:b/>
                <w:bCs/>
                <w:color w:val="auto"/>
                <w:szCs w:val="21"/>
              </w:rPr>
            </w:pPr>
            <w:r>
              <w:rPr>
                <w:rFonts w:hint="eastAsia" w:ascii="宋体" w:hAnsi="宋体" w:cs="宋体"/>
                <w:b/>
                <w:bCs/>
                <w:color w:val="auto"/>
                <w:szCs w:val="21"/>
              </w:rPr>
              <w:t>14000</w:t>
            </w:r>
          </w:p>
        </w:tc>
        <w:tc>
          <w:tcPr>
            <w:tcW w:w="2892" w:type="pct"/>
            <w:gridSpan w:val="2"/>
            <w:vMerge w:val="continue"/>
            <w:tcBorders>
              <w:top w:val="nil"/>
              <w:left w:val="nil"/>
              <w:bottom w:val="single" w:color="auto" w:sz="4" w:space="0"/>
              <w:right w:val="single" w:color="auto" w:sz="4" w:space="0"/>
            </w:tcBorders>
            <w:vAlign w:val="center"/>
          </w:tcPr>
          <w:p>
            <w:pPr>
              <w:widowControl/>
              <w:spacing w:line="360" w:lineRule="exact"/>
              <w:rPr>
                <w:rFonts w:ascii="宋体" w:hAnsi="宋体" w:cs="宋体"/>
                <w:color w:val="auto"/>
                <w:szCs w:val="21"/>
              </w:rPr>
            </w:pPr>
          </w:p>
        </w:tc>
      </w:tr>
      <w:tr>
        <w:tblPrEx>
          <w:tblCellMar>
            <w:top w:w="0" w:type="dxa"/>
            <w:left w:w="108" w:type="dxa"/>
            <w:bottom w:w="0" w:type="dxa"/>
            <w:right w:w="108" w:type="dxa"/>
          </w:tblCellMar>
        </w:tblPrEx>
        <w:trPr>
          <w:trHeight w:val="720" w:hRule="atLeast"/>
        </w:trPr>
        <w:tc>
          <w:tcPr>
            <w:tcW w:w="5000" w:type="pct"/>
            <w:gridSpan w:val="6"/>
            <w:tcBorders>
              <w:top w:val="single" w:color="auto" w:sz="4" w:space="0"/>
              <w:left w:val="single" w:color="auto" w:sz="4" w:space="0"/>
              <w:bottom w:val="single" w:color="auto" w:sz="4" w:space="0"/>
              <w:right w:val="single" w:color="auto" w:sz="4" w:space="0"/>
            </w:tcBorders>
            <w:vAlign w:val="center"/>
          </w:tcPr>
          <w:p>
            <w:pPr>
              <w:widowControl/>
              <w:spacing w:line="360" w:lineRule="exact"/>
              <w:rPr>
                <w:rFonts w:ascii="宋体" w:hAnsi="宋体" w:cs="宋体"/>
                <w:color w:val="auto"/>
                <w:szCs w:val="21"/>
              </w:rPr>
            </w:pPr>
            <w:r>
              <w:rPr>
                <w:rFonts w:hint="eastAsia" w:ascii="宋体" w:hAnsi="宋体" w:cs="宋体"/>
                <w:color w:val="auto"/>
                <w:szCs w:val="21"/>
              </w:rPr>
              <w:t>中心水机房暂定在门诊医技楼地下一层纯水机房，建议承重≥35t,做好防水和地坪。</w:t>
            </w:r>
          </w:p>
        </w:tc>
      </w:tr>
    </w:tbl>
    <w:p>
      <w:pPr>
        <w:spacing w:line="360" w:lineRule="exact"/>
        <w:ind w:firstLine="200"/>
        <w:rPr>
          <w:rFonts w:ascii="宋体" w:hAnsi="宋体"/>
          <w:color w:val="auto"/>
          <w:szCs w:val="21"/>
        </w:rPr>
      </w:pPr>
    </w:p>
    <w:p>
      <w:pPr>
        <w:spacing w:line="360" w:lineRule="exact"/>
        <w:ind w:firstLine="422" w:firstLineChars="200"/>
        <w:rPr>
          <w:rFonts w:ascii="宋体" w:hAnsi="宋体"/>
          <w:b/>
          <w:color w:val="auto"/>
          <w:szCs w:val="21"/>
        </w:rPr>
      </w:pPr>
      <w:r>
        <w:rPr>
          <w:rFonts w:hint="eastAsia" w:ascii="宋体" w:hAnsi="宋体"/>
          <w:b/>
          <w:color w:val="auto"/>
          <w:szCs w:val="21"/>
        </w:rPr>
        <w:t>3.3水质参考标准</w:t>
      </w:r>
    </w:p>
    <w:p>
      <w:pPr>
        <w:pStyle w:val="153"/>
        <w:numPr>
          <w:ilvl w:val="0"/>
          <w:numId w:val="8"/>
        </w:numPr>
        <w:wordWrap/>
        <w:spacing w:line="360" w:lineRule="exact"/>
        <w:ind w:left="0" w:firstLine="422" w:firstLineChars="200"/>
        <w:jc w:val="both"/>
        <w:rPr>
          <w:rFonts w:ascii="宋体" w:hAnsi="宋体" w:eastAsia="宋体"/>
          <w:color w:val="auto"/>
          <w:sz w:val="21"/>
          <w:szCs w:val="21"/>
        </w:rPr>
      </w:pPr>
      <w:r>
        <w:rPr>
          <w:rFonts w:hint="eastAsia" w:ascii="宋体" w:hAnsi="宋体" w:eastAsia="宋体"/>
          <w:color w:val="auto"/>
          <w:sz w:val="21"/>
          <w:szCs w:val="21"/>
        </w:rPr>
        <w:t>血透用水标准（血液透析及相关治疗用水YY0572-2015）</w:t>
      </w:r>
    </w:p>
    <w:p>
      <w:pPr>
        <w:spacing w:line="360" w:lineRule="exact"/>
        <w:ind w:firstLine="422" w:firstLineChars="200"/>
        <w:rPr>
          <w:rFonts w:ascii="宋体" w:hAnsi="宋体"/>
          <w:color w:val="auto"/>
          <w:szCs w:val="21"/>
        </w:rPr>
      </w:pPr>
      <w:r>
        <w:rPr>
          <w:rFonts w:hint="eastAsia" w:ascii="宋体" w:hAnsi="宋体"/>
          <w:b/>
          <w:bCs/>
          <w:color w:val="auto"/>
          <w:szCs w:val="21"/>
        </w:rPr>
        <w:t>微生物要求：</w:t>
      </w:r>
      <w:r>
        <w:rPr>
          <w:rFonts w:hint="eastAsia" w:ascii="宋体" w:hAnsi="宋体"/>
          <w:color w:val="auto"/>
          <w:szCs w:val="21"/>
        </w:rPr>
        <w:t>透析用水中的细菌总数就不超过100CFU/ml,干预水平应建立在系统微生物动力学知识之上。通常，干预水平是最大允许水平的50%。</w:t>
      </w:r>
    </w:p>
    <w:p>
      <w:pPr>
        <w:spacing w:line="360" w:lineRule="exact"/>
        <w:ind w:firstLine="420" w:firstLineChars="200"/>
        <w:rPr>
          <w:rFonts w:ascii="宋体" w:hAnsi="宋体"/>
          <w:color w:val="auto"/>
          <w:szCs w:val="21"/>
        </w:rPr>
      </w:pPr>
      <w:r>
        <w:rPr>
          <w:rFonts w:hint="eastAsia" w:ascii="宋体" w:hAnsi="宋体"/>
          <w:color w:val="auto"/>
          <w:szCs w:val="21"/>
        </w:rPr>
        <w:t>透析用水中的内毒素含量应不超过0.25EU/ml。必须建立干预水平，通常，干预水平是最大允许水平的50%。</w:t>
      </w:r>
    </w:p>
    <w:p>
      <w:pPr>
        <w:spacing w:line="360" w:lineRule="exact"/>
        <w:ind w:firstLine="422" w:firstLineChars="200"/>
        <w:rPr>
          <w:rFonts w:ascii="宋体" w:hAnsi="宋体"/>
          <w:color w:val="auto"/>
          <w:szCs w:val="21"/>
        </w:rPr>
      </w:pPr>
      <w:r>
        <w:rPr>
          <w:rFonts w:hint="eastAsia" w:ascii="宋体" w:hAnsi="宋体"/>
          <w:b/>
          <w:color w:val="auto"/>
          <w:szCs w:val="21"/>
        </w:rPr>
        <w:t>透析用水中化学污染物的浓度</w:t>
      </w:r>
      <w:r>
        <w:rPr>
          <w:rFonts w:hint="eastAsia" w:ascii="宋体" w:hAnsi="宋体"/>
          <w:color w:val="auto"/>
          <w:szCs w:val="21"/>
        </w:rPr>
        <w:t>：不超过表1和表2的规定。</w:t>
      </w:r>
    </w:p>
    <w:p>
      <w:pPr>
        <w:spacing w:beforeLines="50" w:afterLines="50" w:line="360" w:lineRule="exact"/>
        <w:ind w:firstLine="420" w:firstLineChars="200"/>
        <w:rPr>
          <w:rFonts w:ascii="宋体" w:hAnsi="宋体"/>
          <w:color w:val="auto"/>
          <w:szCs w:val="21"/>
        </w:rPr>
      </w:pPr>
      <w:r>
        <w:rPr>
          <w:rFonts w:hint="eastAsia" w:ascii="宋体" w:hAnsi="宋体"/>
          <w:color w:val="auto"/>
          <w:szCs w:val="21"/>
        </w:rPr>
        <w:t>表一、透析用水中有毒化学物和透析溶液电解质的最大允许量</w:t>
      </w:r>
    </w:p>
    <w:tbl>
      <w:tblPr>
        <w:tblStyle w:val="43"/>
        <w:tblW w:w="5000" w:type="pct"/>
        <w:jc w:val="center"/>
        <w:tblLayout w:type="autofit"/>
        <w:tblCellMar>
          <w:top w:w="0" w:type="dxa"/>
          <w:left w:w="108" w:type="dxa"/>
          <w:bottom w:w="0" w:type="dxa"/>
          <w:right w:w="108" w:type="dxa"/>
        </w:tblCellMar>
      </w:tblPr>
      <w:tblGrid>
        <w:gridCol w:w="4927"/>
        <w:gridCol w:w="4928"/>
      </w:tblGrid>
      <w:tr>
        <w:tblPrEx>
          <w:tblCellMar>
            <w:top w:w="0" w:type="dxa"/>
            <w:left w:w="108" w:type="dxa"/>
            <w:bottom w:w="0" w:type="dxa"/>
            <w:right w:w="108" w:type="dxa"/>
          </w:tblCellMar>
        </w:tblPrEx>
        <w:trPr>
          <w:trHeight w:val="408" w:hRule="atLeast"/>
          <w:jc w:val="center"/>
        </w:trPr>
        <w:tc>
          <w:tcPr>
            <w:tcW w:w="2500"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spacing w:line="360" w:lineRule="exact"/>
              <w:rPr>
                <w:rFonts w:ascii="宋体" w:hAnsi="宋体"/>
                <w:color w:val="auto"/>
                <w:szCs w:val="21"/>
              </w:rPr>
            </w:pPr>
            <w:r>
              <w:rPr>
                <w:rFonts w:hint="eastAsia" w:ascii="宋体" w:hAnsi="宋体"/>
                <w:color w:val="auto"/>
                <w:szCs w:val="21"/>
              </w:rPr>
              <w:t>污染物</w:t>
            </w:r>
          </w:p>
        </w:tc>
        <w:tc>
          <w:tcPr>
            <w:tcW w:w="2500" w:type="pct"/>
            <w:tcBorders>
              <w:top w:val="single" w:color="auto" w:sz="4" w:space="0"/>
              <w:left w:val="nil"/>
              <w:bottom w:val="single" w:color="auto" w:sz="4" w:space="0"/>
              <w:right w:val="single" w:color="auto" w:sz="4" w:space="0"/>
            </w:tcBorders>
            <w:shd w:val="clear" w:color="auto" w:fill="FFFFFF" w:themeFill="background1"/>
            <w:vAlign w:val="center"/>
          </w:tcPr>
          <w:p>
            <w:pPr>
              <w:spacing w:line="360" w:lineRule="exact"/>
              <w:rPr>
                <w:rFonts w:ascii="宋体" w:hAnsi="宋体"/>
                <w:color w:val="auto"/>
                <w:szCs w:val="21"/>
              </w:rPr>
            </w:pPr>
            <w:r>
              <w:rPr>
                <w:rFonts w:hint="eastAsia" w:ascii="宋体" w:hAnsi="宋体"/>
                <w:color w:val="auto"/>
                <w:szCs w:val="21"/>
              </w:rPr>
              <w:t xml:space="preserve">最高允许浓度mg/L </w:t>
            </w:r>
            <w:r>
              <w:rPr>
                <w:rFonts w:ascii="宋体" w:hAnsi="Cambria Math" w:cs="Cambria Math"/>
                <w:color w:val="auto"/>
                <w:szCs w:val="21"/>
              </w:rPr>
              <w:t>ᵃ</w:t>
            </w:r>
          </w:p>
        </w:tc>
      </w:tr>
      <w:tr>
        <w:tblPrEx>
          <w:tblCellMar>
            <w:top w:w="0" w:type="dxa"/>
            <w:left w:w="108" w:type="dxa"/>
            <w:bottom w:w="0" w:type="dxa"/>
            <w:right w:w="108" w:type="dxa"/>
          </w:tblCellMar>
        </w:tblPrEx>
        <w:trPr>
          <w:trHeight w:val="340" w:hRule="atLeast"/>
          <w:jc w:val="center"/>
        </w:trPr>
        <w:tc>
          <w:tcPr>
            <w:tcW w:w="5000" w:type="pct"/>
            <w:gridSpan w:val="2"/>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olor w:val="auto"/>
                <w:szCs w:val="21"/>
              </w:rPr>
            </w:pPr>
            <w:r>
              <w:rPr>
                <w:rFonts w:hint="eastAsia" w:ascii="宋体" w:hAnsi="宋体"/>
                <w:color w:val="auto"/>
                <w:szCs w:val="21"/>
              </w:rPr>
              <w:t>血液透析中已证明毒性的污染物</w:t>
            </w:r>
          </w:p>
        </w:tc>
      </w:tr>
      <w:tr>
        <w:tblPrEx>
          <w:tblCellMar>
            <w:top w:w="0" w:type="dxa"/>
            <w:left w:w="108" w:type="dxa"/>
            <w:bottom w:w="0" w:type="dxa"/>
            <w:right w:w="108" w:type="dxa"/>
          </w:tblCellMar>
        </w:tblPrEx>
        <w:trPr>
          <w:trHeight w:val="340" w:hRule="atLeast"/>
          <w:jc w:val="center"/>
        </w:trPr>
        <w:tc>
          <w:tcPr>
            <w:tcW w:w="2500" w:type="pct"/>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olor w:val="auto"/>
                <w:szCs w:val="21"/>
              </w:rPr>
            </w:pPr>
            <w:r>
              <w:rPr>
                <w:rFonts w:hint="eastAsia" w:ascii="宋体" w:hAnsi="宋体"/>
                <w:color w:val="auto"/>
                <w:szCs w:val="21"/>
              </w:rPr>
              <w:t>铝</w:t>
            </w:r>
          </w:p>
        </w:tc>
        <w:tc>
          <w:tcPr>
            <w:tcW w:w="2500" w:type="pct"/>
            <w:tcBorders>
              <w:top w:val="single" w:color="auto" w:sz="4" w:space="0"/>
              <w:left w:val="nil"/>
              <w:bottom w:val="single" w:color="auto" w:sz="4" w:space="0"/>
              <w:right w:val="single" w:color="auto" w:sz="4" w:space="0"/>
            </w:tcBorders>
            <w:vAlign w:val="center"/>
          </w:tcPr>
          <w:p>
            <w:pPr>
              <w:spacing w:line="360" w:lineRule="exact"/>
              <w:rPr>
                <w:rFonts w:ascii="宋体" w:hAnsi="宋体"/>
                <w:color w:val="auto"/>
                <w:szCs w:val="21"/>
              </w:rPr>
            </w:pPr>
            <w:r>
              <w:rPr>
                <w:rFonts w:hint="eastAsia" w:ascii="宋体" w:hAnsi="宋体"/>
                <w:color w:val="auto"/>
                <w:szCs w:val="21"/>
              </w:rPr>
              <w:t>0.01</w:t>
            </w:r>
          </w:p>
        </w:tc>
      </w:tr>
      <w:tr>
        <w:tblPrEx>
          <w:tblCellMar>
            <w:top w:w="0" w:type="dxa"/>
            <w:left w:w="108" w:type="dxa"/>
            <w:bottom w:w="0" w:type="dxa"/>
            <w:right w:w="108" w:type="dxa"/>
          </w:tblCellMar>
        </w:tblPrEx>
        <w:trPr>
          <w:trHeight w:val="340" w:hRule="atLeast"/>
          <w:jc w:val="center"/>
        </w:trPr>
        <w:tc>
          <w:tcPr>
            <w:tcW w:w="2500" w:type="pct"/>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olor w:val="auto"/>
                <w:szCs w:val="21"/>
              </w:rPr>
            </w:pPr>
            <w:r>
              <w:rPr>
                <w:rFonts w:hint="eastAsia" w:ascii="宋体" w:hAnsi="宋体"/>
                <w:color w:val="auto"/>
                <w:szCs w:val="21"/>
              </w:rPr>
              <w:t>总氯</w:t>
            </w:r>
          </w:p>
        </w:tc>
        <w:tc>
          <w:tcPr>
            <w:tcW w:w="2500" w:type="pct"/>
            <w:tcBorders>
              <w:top w:val="single" w:color="auto" w:sz="4" w:space="0"/>
              <w:left w:val="nil"/>
              <w:bottom w:val="single" w:color="auto" w:sz="4" w:space="0"/>
              <w:right w:val="single" w:color="auto" w:sz="4" w:space="0"/>
            </w:tcBorders>
            <w:vAlign w:val="center"/>
          </w:tcPr>
          <w:p>
            <w:pPr>
              <w:spacing w:line="360" w:lineRule="exact"/>
              <w:rPr>
                <w:rFonts w:ascii="宋体" w:hAnsi="宋体"/>
                <w:color w:val="auto"/>
                <w:szCs w:val="21"/>
              </w:rPr>
            </w:pPr>
            <w:r>
              <w:rPr>
                <w:rFonts w:hint="eastAsia" w:ascii="宋体" w:hAnsi="宋体"/>
                <w:color w:val="auto"/>
                <w:szCs w:val="21"/>
              </w:rPr>
              <w:t>0.1</w:t>
            </w:r>
          </w:p>
        </w:tc>
      </w:tr>
      <w:tr>
        <w:tblPrEx>
          <w:tblCellMar>
            <w:top w:w="0" w:type="dxa"/>
            <w:left w:w="108" w:type="dxa"/>
            <w:bottom w:w="0" w:type="dxa"/>
            <w:right w:w="108" w:type="dxa"/>
          </w:tblCellMar>
        </w:tblPrEx>
        <w:trPr>
          <w:trHeight w:val="340" w:hRule="atLeast"/>
          <w:jc w:val="center"/>
        </w:trPr>
        <w:tc>
          <w:tcPr>
            <w:tcW w:w="2500" w:type="pct"/>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olor w:val="auto"/>
                <w:szCs w:val="21"/>
              </w:rPr>
            </w:pPr>
            <w:r>
              <w:rPr>
                <w:rFonts w:hint="eastAsia" w:ascii="宋体" w:hAnsi="宋体"/>
                <w:color w:val="auto"/>
                <w:szCs w:val="21"/>
              </w:rPr>
              <w:t>铜</w:t>
            </w:r>
          </w:p>
        </w:tc>
        <w:tc>
          <w:tcPr>
            <w:tcW w:w="2500" w:type="pct"/>
            <w:tcBorders>
              <w:top w:val="single" w:color="auto" w:sz="4" w:space="0"/>
              <w:left w:val="nil"/>
              <w:bottom w:val="single" w:color="auto" w:sz="4" w:space="0"/>
              <w:right w:val="single" w:color="auto" w:sz="4" w:space="0"/>
            </w:tcBorders>
            <w:vAlign w:val="center"/>
          </w:tcPr>
          <w:p>
            <w:pPr>
              <w:spacing w:line="360" w:lineRule="exact"/>
              <w:rPr>
                <w:rFonts w:ascii="宋体" w:hAnsi="宋体"/>
                <w:color w:val="auto"/>
                <w:szCs w:val="21"/>
              </w:rPr>
            </w:pPr>
            <w:r>
              <w:rPr>
                <w:rFonts w:hint="eastAsia" w:ascii="宋体" w:hAnsi="宋体"/>
                <w:color w:val="auto"/>
                <w:szCs w:val="21"/>
              </w:rPr>
              <w:t>0.1</w:t>
            </w:r>
          </w:p>
        </w:tc>
      </w:tr>
      <w:tr>
        <w:tblPrEx>
          <w:tblCellMar>
            <w:top w:w="0" w:type="dxa"/>
            <w:left w:w="108" w:type="dxa"/>
            <w:bottom w:w="0" w:type="dxa"/>
            <w:right w:w="108" w:type="dxa"/>
          </w:tblCellMar>
        </w:tblPrEx>
        <w:trPr>
          <w:trHeight w:val="340" w:hRule="atLeast"/>
          <w:jc w:val="center"/>
        </w:trPr>
        <w:tc>
          <w:tcPr>
            <w:tcW w:w="2500" w:type="pct"/>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olor w:val="auto"/>
                <w:szCs w:val="21"/>
              </w:rPr>
            </w:pPr>
            <w:r>
              <w:rPr>
                <w:rFonts w:hint="eastAsia" w:ascii="宋体" w:hAnsi="宋体"/>
                <w:color w:val="auto"/>
                <w:szCs w:val="21"/>
              </w:rPr>
              <w:t>氟化物</w:t>
            </w:r>
          </w:p>
        </w:tc>
        <w:tc>
          <w:tcPr>
            <w:tcW w:w="2500" w:type="pct"/>
            <w:tcBorders>
              <w:top w:val="single" w:color="auto" w:sz="4" w:space="0"/>
              <w:left w:val="nil"/>
              <w:bottom w:val="single" w:color="auto" w:sz="4" w:space="0"/>
              <w:right w:val="single" w:color="auto" w:sz="4" w:space="0"/>
            </w:tcBorders>
            <w:vAlign w:val="center"/>
          </w:tcPr>
          <w:p>
            <w:pPr>
              <w:spacing w:line="360" w:lineRule="exact"/>
              <w:rPr>
                <w:rFonts w:ascii="宋体" w:hAnsi="宋体"/>
                <w:color w:val="auto"/>
                <w:szCs w:val="21"/>
              </w:rPr>
            </w:pPr>
            <w:r>
              <w:rPr>
                <w:rFonts w:hint="eastAsia" w:ascii="宋体" w:hAnsi="宋体"/>
                <w:color w:val="auto"/>
                <w:szCs w:val="21"/>
              </w:rPr>
              <w:t>0.2</w:t>
            </w:r>
          </w:p>
        </w:tc>
      </w:tr>
      <w:tr>
        <w:tblPrEx>
          <w:tblCellMar>
            <w:top w:w="0" w:type="dxa"/>
            <w:left w:w="108" w:type="dxa"/>
            <w:bottom w:w="0" w:type="dxa"/>
            <w:right w:w="108" w:type="dxa"/>
          </w:tblCellMar>
        </w:tblPrEx>
        <w:trPr>
          <w:trHeight w:val="340" w:hRule="atLeast"/>
          <w:jc w:val="center"/>
        </w:trPr>
        <w:tc>
          <w:tcPr>
            <w:tcW w:w="2500" w:type="pct"/>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olor w:val="auto"/>
                <w:szCs w:val="21"/>
              </w:rPr>
            </w:pPr>
            <w:r>
              <w:rPr>
                <w:rFonts w:hint="eastAsia" w:ascii="宋体" w:hAnsi="宋体"/>
                <w:color w:val="auto"/>
                <w:szCs w:val="21"/>
              </w:rPr>
              <w:t>铅</w:t>
            </w:r>
          </w:p>
        </w:tc>
        <w:tc>
          <w:tcPr>
            <w:tcW w:w="2500" w:type="pct"/>
            <w:tcBorders>
              <w:top w:val="single" w:color="auto" w:sz="4" w:space="0"/>
              <w:left w:val="nil"/>
              <w:bottom w:val="single" w:color="auto" w:sz="4" w:space="0"/>
              <w:right w:val="single" w:color="auto" w:sz="4" w:space="0"/>
            </w:tcBorders>
            <w:vAlign w:val="center"/>
          </w:tcPr>
          <w:p>
            <w:pPr>
              <w:spacing w:line="360" w:lineRule="exact"/>
              <w:rPr>
                <w:rFonts w:ascii="宋体" w:hAnsi="宋体"/>
                <w:color w:val="auto"/>
                <w:szCs w:val="21"/>
              </w:rPr>
            </w:pPr>
            <w:r>
              <w:rPr>
                <w:rFonts w:hint="eastAsia" w:ascii="宋体" w:hAnsi="宋体"/>
                <w:color w:val="auto"/>
                <w:szCs w:val="21"/>
              </w:rPr>
              <w:t>0.005</w:t>
            </w:r>
          </w:p>
        </w:tc>
      </w:tr>
      <w:tr>
        <w:tblPrEx>
          <w:tblCellMar>
            <w:top w:w="0" w:type="dxa"/>
            <w:left w:w="108" w:type="dxa"/>
            <w:bottom w:w="0" w:type="dxa"/>
            <w:right w:w="108" w:type="dxa"/>
          </w:tblCellMar>
        </w:tblPrEx>
        <w:trPr>
          <w:trHeight w:val="340" w:hRule="atLeast"/>
          <w:jc w:val="center"/>
        </w:trPr>
        <w:tc>
          <w:tcPr>
            <w:tcW w:w="2500" w:type="pct"/>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olor w:val="auto"/>
                <w:szCs w:val="21"/>
              </w:rPr>
            </w:pPr>
            <w:r>
              <w:rPr>
                <w:rFonts w:hint="eastAsia" w:ascii="宋体" w:hAnsi="宋体"/>
                <w:color w:val="auto"/>
                <w:szCs w:val="21"/>
              </w:rPr>
              <w:t>硝酸盐(氮)</w:t>
            </w:r>
          </w:p>
        </w:tc>
        <w:tc>
          <w:tcPr>
            <w:tcW w:w="2500" w:type="pct"/>
            <w:tcBorders>
              <w:top w:val="single" w:color="auto" w:sz="4" w:space="0"/>
              <w:left w:val="nil"/>
              <w:bottom w:val="single" w:color="auto" w:sz="4" w:space="0"/>
              <w:right w:val="single" w:color="auto" w:sz="4" w:space="0"/>
            </w:tcBorders>
            <w:vAlign w:val="center"/>
          </w:tcPr>
          <w:p>
            <w:pPr>
              <w:spacing w:line="360" w:lineRule="exact"/>
              <w:rPr>
                <w:rFonts w:ascii="宋体" w:hAnsi="宋体"/>
                <w:color w:val="auto"/>
                <w:szCs w:val="21"/>
              </w:rPr>
            </w:pPr>
            <w:r>
              <w:rPr>
                <w:rFonts w:hint="eastAsia" w:ascii="宋体" w:hAnsi="宋体"/>
                <w:color w:val="auto"/>
                <w:szCs w:val="21"/>
              </w:rPr>
              <w:t>2</w:t>
            </w:r>
          </w:p>
        </w:tc>
      </w:tr>
      <w:tr>
        <w:tblPrEx>
          <w:tblCellMar>
            <w:top w:w="0" w:type="dxa"/>
            <w:left w:w="108" w:type="dxa"/>
            <w:bottom w:w="0" w:type="dxa"/>
            <w:right w:w="108" w:type="dxa"/>
          </w:tblCellMar>
        </w:tblPrEx>
        <w:trPr>
          <w:trHeight w:val="340" w:hRule="atLeast"/>
          <w:jc w:val="center"/>
        </w:trPr>
        <w:tc>
          <w:tcPr>
            <w:tcW w:w="2500" w:type="pct"/>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olor w:val="auto"/>
                <w:szCs w:val="21"/>
              </w:rPr>
            </w:pPr>
            <w:r>
              <w:rPr>
                <w:rFonts w:hint="eastAsia" w:ascii="宋体" w:hAnsi="宋体"/>
                <w:color w:val="auto"/>
                <w:szCs w:val="21"/>
              </w:rPr>
              <w:t>硫酸盐</w:t>
            </w:r>
          </w:p>
        </w:tc>
        <w:tc>
          <w:tcPr>
            <w:tcW w:w="2500" w:type="pct"/>
            <w:tcBorders>
              <w:top w:val="single" w:color="auto" w:sz="4" w:space="0"/>
              <w:left w:val="nil"/>
              <w:bottom w:val="single" w:color="auto" w:sz="4" w:space="0"/>
              <w:right w:val="single" w:color="auto" w:sz="4" w:space="0"/>
            </w:tcBorders>
            <w:vAlign w:val="center"/>
          </w:tcPr>
          <w:p>
            <w:pPr>
              <w:spacing w:line="360" w:lineRule="exact"/>
              <w:rPr>
                <w:rFonts w:ascii="宋体" w:hAnsi="宋体"/>
                <w:color w:val="auto"/>
                <w:szCs w:val="21"/>
              </w:rPr>
            </w:pPr>
            <w:r>
              <w:rPr>
                <w:rFonts w:hint="eastAsia" w:ascii="宋体" w:hAnsi="宋体"/>
                <w:color w:val="auto"/>
                <w:szCs w:val="21"/>
              </w:rPr>
              <w:t>100</w:t>
            </w:r>
          </w:p>
        </w:tc>
      </w:tr>
      <w:tr>
        <w:tblPrEx>
          <w:tblCellMar>
            <w:top w:w="0" w:type="dxa"/>
            <w:left w:w="108" w:type="dxa"/>
            <w:bottom w:w="0" w:type="dxa"/>
            <w:right w:w="108" w:type="dxa"/>
          </w:tblCellMar>
        </w:tblPrEx>
        <w:trPr>
          <w:trHeight w:val="340" w:hRule="atLeast"/>
          <w:jc w:val="center"/>
        </w:trPr>
        <w:tc>
          <w:tcPr>
            <w:tcW w:w="2500" w:type="pct"/>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olor w:val="auto"/>
                <w:szCs w:val="21"/>
              </w:rPr>
            </w:pPr>
            <w:r>
              <w:rPr>
                <w:rFonts w:hint="eastAsia" w:ascii="宋体" w:hAnsi="宋体"/>
                <w:color w:val="auto"/>
                <w:szCs w:val="21"/>
              </w:rPr>
              <w:t>锌</w:t>
            </w:r>
          </w:p>
        </w:tc>
        <w:tc>
          <w:tcPr>
            <w:tcW w:w="2500" w:type="pct"/>
            <w:tcBorders>
              <w:top w:val="single" w:color="auto" w:sz="4" w:space="0"/>
              <w:left w:val="nil"/>
              <w:bottom w:val="single" w:color="auto" w:sz="4" w:space="0"/>
              <w:right w:val="single" w:color="auto" w:sz="4" w:space="0"/>
            </w:tcBorders>
            <w:vAlign w:val="center"/>
          </w:tcPr>
          <w:p>
            <w:pPr>
              <w:spacing w:line="360" w:lineRule="exact"/>
              <w:rPr>
                <w:rFonts w:ascii="宋体" w:hAnsi="宋体"/>
                <w:color w:val="auto"/>
                <w:szCs w:val="21"/>
              </w:rPr>
            </w:pPr>
            <w:r>
              <w:rPr>
                <w:rFonts w:hint="eastAsia" w:ascii="宋体" w:hAnsi="宋体"/>
                <w:color w:val="auto"/>
                <w:szCs w:val="21"/>
              </w:rPr>
              <w:t>0.1</w:t>
            </w:r>
          </w:p>
        </w:tc>
      </w:tr>
      <w:tr>
        <w:tblPrEx>
          <w:tblCellMar>
            <w:top w:w="0" w:type="dxa"/>
            <w:left w:w="108" w:type="dxa"/>
            <w:bottom w:w="0" w:type="dxa"/>
            <w:right w:w="108" w:type="dxa"/>
          </w:tblCellMar>
        </w:tblPrEx>
        <w:trPr>
          <w:trHeight w:val="340" w:hRule="atLeast"/>
          <w:jc w:val="center"/>
        </w:trPr>
        <w:tc>
          <w:tcPr>
            <w:tcW w:w="5000" w:type="pct"/>
            <w:gridSpan w:val="2"/>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olor w:val="auto"/>
                <w:szCs w:val="21"/>
              </w:rPr>
            </w:pPr>
            <w:r>
              <w:rPr>
                <w:rFonts w:hint="eastAsia" w:ascii="宋体" w:hAnsi="宋体"/>
                <w:color w:val="auto"/>
                <w:szCs w:val="21"/>
              </w:rPr>
              <w:t>透析溶液中的电解质</w:t>
            </w:r>
          </w:p>
        </w:tc>
      </w:tr>
      <w:tr>
        <w:tblPrEx>
          <w:tblCellMar>
            <w:top w:w="0" w:type="dxa"/>
            <w:left w:w="108" w:type="dxa"/>
            <w:bottom w:w="0" w:type="dxa"/>
            <w:right w:w="108" w:type="dxa"/>
          </w:tblCellMar>
        </w:tblPrEx>
        <w:trPr>
          <w:trHeight w:val="340" w:hRule="atLeast"/>
          <w:jc w:val="center"/>
        </w:trPr>
        <w:tc>
          <w:tcPr>
            <w:tcW w:w="2500" w:type="pct"/>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olor w:val="auto"/>
                <w:szCs w:val="21"/>
              </w:rPr>
            </w:pPr>
            <w:r>
              <w:rPr>
                <w:rFonts w:hint="eastAsia" w:ascii="宋体" w:hAnsi="宋体"/>
                <w:color w:val="auto"/>
                <w:szCs w:val="21"/>
              </w:rPr>
              <w:t>钙</w:t>
            </w:r>
          </w:p>
        </w:tc>
        <w:tc>
          <w:tcPr>
            <w:tcW w:w="2500" w:type="pct"/>
            <w:tcBorders>
              <w:top w:val="single" w:color="auto" w:sz="4" w:space="0"/>
              <w:left w:val="nil"/>
              <w:bottom w:val="single" w:color="auto" w:sz="4" w:space="0"/>
              <w:right w:val="single" w:color="auto" w:sz="4" w:space="0"/>
            </w:tcBorders>
            <w:vAlign w:val="center"/>
          </w:tcPr>
          <w:p>
            <w:pPr>
              <w:spacing w:line="360" w:lineRule="exact"/>
              <w:rPr>
                <w:rFonts w:ascii="宋体" w:hAnsi="宋体"/>
                <w:color w:val="auto"/>
                <w:szCs w:val="21"/>
              </w:rPr>
            </w:pPr>
            <w:r>
              <w:rPr>
                <w:rFonts w:hint="eastAsia" w:ascii="宋体" w:hAnsi="宋体"/>
                <w:color w:val="auto"/>
                <w:szCs w:val="21"/>
              </w:rPr>
              <w:t>2(0.05 mmo1/L)</w:t>
            </w:r>
          </w:p>
        </w:tc>
      </w:tr>
      <w:tr>
        <w:tblPrEx>
          <w:tblCellMar>
            <w:top w:w="0" w:type="dxa"/>
            <w:left w:w="108" w:type="dxa"/>
            <w:bottom w:w="0" w:type="dxa"/>
            <w:right w:w="108" w:type="dxa"/>
          </w:tblCellMar>
        </w:tblPrEx>
        <w:trPr>
          <w:trHeight w:val="340" w:hRule="atLeast"/>
          <w:jc w:val="center"/>
        </w:trPr>
        <w:tc>
          <w:tcPr>
            <w:tcW w:w="2500" w:type="pct"/>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olor w:val="auto"/>
                <w:szCs w:val="21"/>
              </w:rPr>
            </w:pPr>
            <w:r>
              <w:rPr>
                <w:rFonts w:hint="eastAsia" w:ascii="宋体" w:hAnsi="宋体"/>
                <w:color w:val="auto"/>
                <w:szCs w:val="21"/>
              </w:rPr>
              <w:t>镁</w:t>
            </w:r>
          </w:p>
        </w:tc>
        <w:tc>
          <w:tcPr>
            <w:tcW w:w="2500" w:type="pct"/>
            <w:tcBorders>
              <w:top w:val="single" w:color="auto" w:sz="4" w:space="0"/>
              <w:left w:val="nil"/>
              <w:bottom w:val="single" w:color="auto" w:sz="4" w:space="0"/>
              <w:right w:val="single" w:color="auto" w:sz="4" w:space="0"/>
            </w:tcBorders>
            <w:vAlign w:val="center"/>
          </w:tcPr>
          <w:p>
            <w:pPr>
              <w:spacing w:line="360" w:lineRule="exact"/>
              <w:rPr>
                <w:rFonts w:ascii="宋体" w:hAnsi="宋体"/>
                <w:color w:val="auto"/>
                <w:szCs w:val="21"/>
              </w:rPr>
            </w:pPr>
            <w:r>
              <w:rPr>
                <w:rFonts w:hint="eastAsia" w:ascii="宋体" w:hAnsi="宋体"/>
                <w:color w:val="auto"/>
                <w:szCs w:val="21"/>
              </w:rPr>
              <w:t>4(0.15 mmo1/L)</w:t>
            </w:r>
          </w:p>
        </w:tc>
      </w:tr>
      <w:tr>
        <w:tblPrEx>
          <w:tblCellMar>
            <w:top w:w="0" w:type="dxa"/>
            <w:left w:w="108" w:type="dxa"/>
            <w:bottom w:w="0" w:type="dxa"/>
            <w:right w:w="108" w:type="dxa"/>
          </w:tblCellMar>
        </w:tblPrEx>
        <w:trPr>
          <w:trHeight w:val="340" w:hRule="atLeast"/>
          <w:jc w:val="center"/>
        </w:trPr>
        <w:tc>
          <w:tcPr>
            <w:tcW w:w="2500" w:type="pct"/>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olor w:val="auto"/>
                <w:szCs w:val="21"/>
              </w:rPr>
            </w:pPr>
            <w:r>
              <w:rPr>
                <w:rFonts w:hint="eastAsia" w:ascii="宋体" w:hAnsi="宋体"/>
                <w:color w:val="auto"/>
                <w:szCs w:val="21"/>
              </w:rPr>
              <w:t>钾</w:t>
            </w:r>
          </w:p>
        </w:tc>
        <w:tc>
          <w:tcPr>
            <w:tcW w:w="2500" w:type="pct"/>
            <w:tcBorders>
              <w:top w:val="single" w:color="auto" w:sz="4" w:space="0"/>
              <w:left w:val="nil"/>
              <w:bottom w:val="single" w:color="auto" w:sz="4" w:space="0"/>
              <w:right w:val="single" w:color="auto" w:sz="4" w:space="0"/>
            </w:tcBorders>
            <w:vAlign w:val="center"/>
          </w:tcPr>
          <w:p>
            <w:pPr>
              <w:spacing w:line="360" w:lineRule="exact"/>
              <w:rPr>
                <w:rFonts w:ascii="宋体" w:hAnsi="宋体"/>
                <w:color w:val="auto"/>
                <w:szCs w:val="21"/>
              </w:rPr>
            </w:pPr>
            <w:r>
              <w:rPr>
                <w:rFonts w:hint="eastAsia" w:ascii="宋体" w:hAnsi="宋体"/>
                <w:color w:val="auto"/>
                <w:szCs w:val="21"/>
              </w:rPr>
              <w:t>8(0.2 mmo1/L)</w:t>
            </w:r>
          </w:p>
        </w:tc>
      </w:tr>
      <w:tr>
        <w:tblPrEx>
          <w:tblCellMar>
            <w:top w:w="0" w:type="dxa"/>
            <w:left w:w="108" w:type="dxa"/>
            <w:bottom w:w="0" w:type="dxa"/>
            <w:right w:w="108" w:type="dxa"/>
          </w:tblCellMar>
        </w:tblPrEx>
        <w:trPr>
          <w:trHeight w:val="340" w:hRule="atLeast"/>
          <w:jc w:val="center"/>
        </w:trPr>
        <w:tc>
          <w:tcPr>
            <w:tcW w:w="2500" w:type="pct"/>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olor w:val="auto"/>
                <w:szCs w:val="21"/>
              </w:rPr>
            </w:pPr>
            <w:r>
              <w:rPr>
                <w:rFonts w:hint="eastAsia" w:ascii="宋体" w:hAnsi="宋体"/>
                <w:color w:val="auto"/>
                <w:szCs w:val="21"/>
              </w:rPr>
              <w:t>钠</w:t>
            </w:r>
          </w:p>
        </w:tc>
        <w:tc>
          <w:tcPr>
            <w:tcW w:w="2500" w:type="pct"/>
            <w:tcBorders>
              <w:top w:val="single" w:color="auto" w:sz="4" w:space="0"/>
              <w:left w:val="nil"/>
              <w:bottom w:val="single" w:color="auto" w:sz="4" w:space="0"/>
              <w:right w:val="single" w:color="auto" w:sz="4" w:space="0"/>
            </w:tcBorders>
            <w:vAlign w:val="center"/>
          </w:tcPr>
          <w:p>
            <w:pPr>
              <w:spacing w:line="360" w:lineRule="exact"/>
              <w:rPr>
                <w:rFonts w:ascii="宋体" w:hAnsi="宋体"/>
                <w:color w:val="auto"/>
                <w:szCs w:val="21"/>
              </w:rPr>
            </w:pPr>
            <w:r>
              <w:rPr>
                <w:rFonts w:hint="eastAsia" w:ascii="宋体" w:hAnsi="宋体"/>
                <w:color w:val="auto"/>
                <w:szCs w:val="21"/>
              </w:rPr>
              <w:t>70(3.0 mmo1/L)</w:t>
            </w:r>
          </w:p>
        </w:tc>
      </w:tr>
      <w:tr>
        <w:tblPrEx>
          <w:tblCellMar>
            <w:top w:w="0" w:type="dxa"/>
            <w:left w:w="108" w:type="dxa"/>
            <w:bottom w:w="0" w:type="dxa"/>
            <w:right w:w="108" w:type="dxa"/>
          </w:tblCellMar>
        </w:tblPrEx>
        <w:trPr>
          <w:trHeight w:val="340" w:hRule="atLeast"/>
          <w:jc w:val="center"/>
        </w:trPr>
        <w:tc>
          <w:tcPr>
            <w:tcW w:w="5000" w:type="pct"/>
            <w:gridSpan w:val="2"/>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olor w:val="auto"/>
                <w:szCs w:val="21"/>
              </w:rPr>
            </w:pPr>
            <w:r>
              <w:rPr>
                <w:rFonts w:ascii="宋体" w:hAnsi="Cambria Math" w:cs="Cambria Math"/>
                <w:color w:val="auto"/>
                <w:szCs w:val="21"/>
              </w:rPr>
              <w:t>ᵃ</w:t>
            </w:r>
            <w:r>
              <w:rPr>
                <w:rFonts w:hint="eastAsia" w:ascii="宋体" w:hAnsi="宋体" w:cs="Calibri"/>
                <w:color w:val="auto"/>
                <w:szCs w:val="21"/>
              </w:rPr>
              <w:t> </w:t>
            </w:r>
            <w:r>
              <w:rPr>
                <w:rFonts w:hint="eastAsia" w:ascii="宋体" w:hAnsi="宋体"/>
                <w:color w:val="auto"/>
                <w:szCs w:val="21"/>
              </w:rPr>
              <w:t>除非有其他注明。</w:t>
            </w:r>
          </w:p>
        </w:tc>
      </w:tr>
    </w:tbl>
    <w:p>
      <w:pPr>
        <w:spacing w:beforeLines="50" w:afterLines="50" w:line="360" w:lineRule="exact"/>
        <w:ind w:firstLine="422" w:firstLineChars="200"/>
        <w:rPr>
          <w:rFonts w:ascii="宋体" w:hAnsi="宋体"/>
          <w:b/>
          <w:color w:val="auto"/>
          <w:szCs w:val="21"/>
        </w:rPr>
      </w:pPr>
      <w:r>
        <w:rPr>
          <w:rFonts w:hint="eastAsia" w:ascii="宋体" w:hAnsi="宋体"/>
          <w:b/>
          <w:color w:val="auto"/>
          <w:szCs w:val="21"/>
        </w:rPr>
        <w:t>表二、透析用水中微量元素的最大允许量</w:t>
      </w:r>
    </w:p>
    <w:tbl>
      <w:tblPr>
        <w:tblStyle w:val="43"/>
        <w:tblW w:w="5000" w:type="pct"/>
        <w:jc w:val="center"/>
        <w:tblLayout w:type="autofit"/>
        <w:tblCellMar>
          <w:top w:w="0" w:type="dxa"/>
          <w:left w:w="108" w:type="dxa"/>
          <w:bottom w:w="0" w:type="dxa"/>
          <w:right w:w="108" w:type="dxa"/>
        </w:tblCellMar>
      </w:tblPr>
      <w:tblGrid>
        <w:gridCol w:w="4927"/>
        <w:gridCol w:w="4928"/>
      </w:tblGrid>
      <w:tr>
        <w:tblPrEx>
          <w:tblCellMar>
            <w:top w:w="0" w:type="dxa"/>
            <w:left w:w="108" w:type="dxa"/>
            <w:bottom w:w="0" w:type="dxa"/>
            <w:right w:w="108" w:type="dxa"/>
          </w:tblCellMar>
        </w:tblPrEx>
        <w:trPr>
          <w:trHeight w:val="438" w:hRule="atLeast"/>
          <w:jc w:val="center"/>
        </w:trPr>
        <w:tc>
          <w:tcPr>
            <w:tcW w:w="2500" w:type="pct"/>
            <w:tcBorders>
              <w:top w:val="single" w:color="auto" w:sz="4" w:space="0"/>
              <w:left w:val="single" w:color="auto" w:sz="4" w:space="0"/>
              <w:bottom w:val="single" w:color="auto" w:sz="4" w:space="0"/>
              <w:right w:val="single" w:color="auto" w:sz="4" w:space="0"/>
            </w:tcBorders>
            <w:shd w:val="clear" w:color="auto" w:fill="FFFFFF" w:themeFill="background1"/>
          </w:tcPr>
          <w:p>
            <w:pPr>
              <w:spacing w:line="360" w:lineRule="exact"/>
              <w:rPr>
                <w:rFonts w:ascii="宋体" w:hAnsi="宋体"/>
                <w:color w:val="auto"/>
                <w:szCs w:val="21"/>
              </w:rPr>
            </w:pPr>
            <w:r>
              <w:rPr>
                <w:rFonts w:hint="eastAsia" w:ascii="宋体" w:hAnsi="宋体"/>
                <w:color w:val="auto"/>
                <w:szCs w:val="21"/>
              </w:rPr>
              <w:t>污染物</w:t>
            </w:r>
          </w:p>
        </w:tc>
        <w:tc>
          <w:tcPr>
            <w:tcW w:w="2500" w:type="pct"/>
            <w:tcBorders>
              <w:top w:val="single" w:color="auto" w:sz="4" w:space="0"/>
              <w:left w:val="nil"/>
              <w:bottom w:val="single" w:color="auto" w:sz="4" w:space="0"/>
              <w:right w:val="single" w:color="auto" w:sz="4" w:space="0"/>
            </w:tcBorders>
            <w:shd w:val="clear" w:color="auto" w:fill="FFFFFF" w:themeFill="background1"/>
          </w:tcPr>
          <w:p>
            <w:pPr>
              <w:spacing w:line="360" w:lineRule="exact"/>
              <w:rPr>
                <w:rFonts w:ascii="宋体" w:hAnsi="宋体"/>
                <w:color w:val="auto"/>
                <w:szCs w:val="21"/>
              </w:rPr>
            </w:pPr>
            <w:r>
              <w:rPr>
                <w:rFonts w:hint="eastAsia" w:ascii="宋体" w:hAnsi="宋体"/>
                <w:color w:val="auto"/>
                <w:szCs w:val="21"/>
              </w:rPr>
              <w:t>最高允许浓度mg/L</w:t>
            </w:r>
          </w:p>
        </w:tc>
      </w:tr>
      <w:tr>
        <w:tblPrEx>
          <w:tblCellMar>
            <w:top w:w="0" w:type="dxa"/>
            <w:left w:w="108" w:type="dxa"/>
            <w:bottom w:w="0" w:type="dxa"/>
            <w:right w:w="108" w:type="dxa"/>
          </w:tblCellMar>
        </w:tblPrEx>
        <w:trPr>
          <w:trHeight w:val="340" w:hRule="atLeast"/>
          <w:jc w:val="center"/>
        </w:trPr>
        <w:tc>
          <w:tcPr>
            <w:tcW w:w="2500" w:type="pct"/>
            <w:tcBorders>
              <w:top w:val="single" w:color="auto" w:sz="4" w:space="0"/>
              <w:left w:val="single" w:color="auto" w:sz="4" w:space="0"/>
              <w:bottom w:val="single" w:color="auto" w:sz="4" w:space="0"/>
              <w:right w:val="single" w:color="auto" w:sz="4" w:space="0"/>
            </w:tcBorders>
          </w:tcPr>
          <w:p>
            <w:pPr>
              <w:spacing w:line="360" w:lineRule="exact"/>
              <w:rPr>
                <w:rFonts w:ascii="宋体" w:hAnsi="宋体"/>
                <w:color w:val="auto"/>
                <w:szCs w:val="21"/>
              </w:rPr>
            </w:pPr>
            <w:r>
              <w:rPr>
                <w:rFonts w:hint="eastAsia" w:ascii="宋体" w:hAnsi="宋体"/>
                <w:color w:val="auto"/>
                <w:szCs w:val="21"/>
              </w:rPr>
              <w:t>锑</w:t>
            </w:r>
          </w:p>
        </w:tc>
        <w:tc>
          <w:tcPr>
            <w:tcW w:w="2500" w:type="pct"/>
            <w:tcBorders>
              <w:top w:val="single" w:color="auto" w:sz="4" w:space="0"/>
              <w:left w:val="nil"/>
              <w:bottom w:val="single" w:color="auto" w:sz="4" w:space="0"/>
              <w:right w:val="single" w:color="auto" w:sz="4" w:space="0"/>
            </w:tcBorders>
          </w:tcPr>
          <w:p>
            <w:pPr>
              <w:spacing w:line="360" w:lineRule="exact"/>
              <w:rPr>
                <w:rFonts w:ascii="宋体" w:hAnsi="宋体"/>
                <w:color w:val="auto"/>
                <w:szCs w:val="21"/>
              </w:rPr>
            </w:pPr>
            <w:r>
              <w:rPr>
                <w:rFonts w:hint="eastAsia" w:ascii="宋体" w:hAnsi="宋体"/>
                <w:color w:val="auto"/>
                <w:szCs w:val="21"/>
              </w:rPr>
              <w:t>0.006</w:t>
            </w:r>
          </w:p>
        </w:tc>
      </w:tr>
      <w:tr>
        <w:tblPrEx>
          <w:tblCellMar>
            <w:top w:w="0" w:type="dxa"/>
            <w:left w:w="108" w:type="dxa"/>
            <w:bottom w:w="0" w:type="dxa"/>
            <w:right w:w="108" w:type="dxa"/>
          </w:tblCellMar>
        </w:tblPrEx>
        <w:trPr>
          <w:trHeight w:val="340" w:hRule="atLeast"/>
          <w:jc w:val="center"/>
        </w:trPr>
        <w:tc>
          <w:tcPr>
            <w:tcW w:w="2500" w:type="pct"/>
            <w:tcBorders>
              <w:top w:val="single" w:color="auto" w:sz="4" w:space="0"/>
              <w:left w:val="single" w:color="auto" w:sz="4" w:space="0"/>
              <w:bottom w:val="single" w:color="auto" w:sz="4" w:space="0"/>
              <w:right w:val="single" w:color="auto" w:sz="4" w:space="0"/>
            </w:tcBorders>
          </w:tcPr>
          <w:p>
            <w:pPr>
              <w:spacing w:line="360" w:lineRule="exact"/>
              <w:rPr>
                <w:rFonts w:ascii="宋体" w:hAnsi="宋体"/>
                <w:color w:val="auto"/>
                <w:szCs w:val="21"/>
              </w:rPr>
            </w:pPr>
            <w:r>
              <w:rPr>
                <w:rFonts w:hint="eastAsia" w:ascii="宋体" w:hAnsi="宋体" w:cs="Arial"/>
                <w:color w:val="auto"/>
                <w:szCs w:val="21"/>
                <w:shd w:val="clear" w:color="auto" w:fill="FFFFFF"/>
              </w:rPr>
              <w:t>砷</w:t>
            </w:r>
          </w:p>
        </w:tc>
        <w:tc>
          <w:tcPr>
            <w:tcW w:w="2500" w:type="pct"/>
            <w:tcBorders>
              <w:top w:val="single" w:color="auto" w:sz="4" w:space="0"/>
              <w:left w:val="nil"/>
              <w:bottom w:val="single" w:color="auto" w:sz="4" w:space="0"/>
              <w:right w:val="single" w:color="auto" w:sz="4" w:space="0"/>
            </w:tcBorders>
          </w:tcPr>
          <w:p>
            <w:pPr>
              <w:spacing w:line="360" w:lineRule="exact"/>
              <w:rPr>
                <w:rFonts w:ascii="宋体" w:hAnsi="宋体"/>
                <w:color w:val="auto"/>
                <w:szCs w:val="21"/>
              </w:rPr>
            </w:pPr>
            <w:r>
              <w:rPr>
                <w:rFonts w:hint="eastAsia" w:ascii="宋体" w:hAnsi="宋体"/>
                <w:color w:val="auto"/>
                <w:szCs w:val="21"/>
              </w:rPr>
              <w:t>0.005</w:t>
            </w:r>
          </w:p>
        </w:tc>
      </w:tr>
      <w:tr>
        <w:tblPrEx>
          <w:tblCellMar>
            <w:top w:w="0" w:type="dxa"/>
            <w:left w:w="108" w:type="dxa"/>
            <w:bottom w:w="0" w:type="dxa"/>
            <w:right w:w="108" w:type="dxa"/>
          </w:tblCellMar>
        </w:tblPrEx>
        <w:trPr>
          <w:trHeight w:val="340" w:hRule="atLeast"/>
          <w:jc w:val="center"/>
        </w:trPr>
        <w:tc>
          <w:tcPr>
            <w:tcW w:w="2500" w:type="pct"/>
            <w:tcBorders>
              <w:top w:val="single" w:color="auto" w:sz="4" w:space="0"/>
              <w:left w:val="single" w:color="auto" w:sz="4" w:space="0"/>
              <w:bottom w:val="single" w:color="auto" w:sz="4" w:space="0"/>
              <w:right w:val="single" w:color="auto" w:sz="4" w:space="0"/>
            </w:tcBorders>
          </w:tcPr>
          <w:p>
            <w:pPr>
              <w:spacing w:line="360" w:lineRule="exact"/>
              <w:rPr>
                <w:rFonts w:ascii="宋体" w:hAnsi="宋体"/>
                <w:color w:val="auto"/>
                <w:szCs w:val="21"/>
              </w:rPr>
            </w:pPr>
            <w:r>
              <w:rPr>
                <w:rFonts w:hint="eastAsia" w:ascii="宋体" w:hAnsi="宋体"/>
                <w:color w:val="auto"/>
                <w:szCs w:val="21"/>
              </w:rPr>
              <w:t>钡</w:t>
            </w:r>
          </w:p>
        </w:tc>
        <w:tc>
          <w:tcPr>
            <w:tcW w:w="2500" w:type="pct"/>
            <w:tcBorders>
              <w:top w:val="single" w:color="auto" w:sz="4" w:space="0"/>
              <w:left w:val="nil"/>
              <w:bottom w:val="single" w:color="auto" w:sz="4" w:space="0"/>
              <w:right w:val="single" w:color="auto" w:sz="4" w:space="0"/>
            </w:tcBorders>
          </w:tcPr>
          <w:p>
            <w:pPr>
              <w:spacing w:line="360" w:lineRule="exact"/>
              <w:rPr>
                <w:rFonts w:ascii="宋体" w:hAnsi="宋体"/>
                <w:color w:val="auto"/>
                <w:szCs w:val="21"/>
              </w:rPr>
            </w:pPr>
            <w:r>
              <w:rPr>
                <w:rFonts w:hint="eastAsia" w:ascii="宋体" w:hAnsi="宋体"/>
                <w:color w:val="auto"/>
                <w:szCs w:val="21"/>
              </w:rPr>
              <w:t>0.1</w:t>
            </w:r>
          </w:p>
        </w:tc>
      </w:tr>
      <w:tr>
        <w:tblPrEx>
          <w:tblCellMar>
            <w:top w:w="0" w:type="dxa"/>
            <w:left w:w="108" w:type="dxa"/>
            <w:bottom w:w="0" w:type="dxa"/>
            <w:right w:w="108" w:type="dxa"/>
          </w:tblCellMar>
        </w:tblPrEx>
        <w:trPr>
          <w:trHeight w:val="340" w:hRule="atLeast"/>
          <w:jc w:val="center"/>
        </w:trPr>
        <w:tc>
          <w:tcPr>
            <w:tcW w:w="2500" w:type="pct"/>
            <w:tcBorders>
              <w:top w:val="single" w:color="auto" w:sz="4" w:space="0"/>
              <w:left w:val="single" w:color="auto" w:sz="4" w:space="0"/>
              <w:bottom w:val="single" w:color="auto" w:sz="4" w:space="0"/>
              <w:right w:val="single" w:color="auto" w:sz="4" w:space="0"/>
            </w:tcBorders>
          </w:tcPr>
          <w:p>
            <w:pPr>
              <w:spacing w:line="360" w:lineRule="exact"/>
              <w:rPr>
                <w:rFonts w:ascii="宋体" w:hAnsi="宋体"/>
                <w:color w:val="auto"/>
                <w:szCs w:val="21"/>
              </w:rPr>
            </w:pPr>
            <w:r>
              <w:rPr>
                <w:rFonts w:hint="eastAsia" w:ascii="宋体" w:hAnsi="宋体"/>
                <w:color w:val="auto"/>
                <w:szCs w:val="21"/>
              </w:rPr>
              <w:t>铍</w:t>
            </w:r>
          </w:p>
        </w:tc>
        <w:tc>
          <w:tcPr>
            <w:tcW w:w="2500" w:type="pct"/>
            <w:tcBorders>
              <w:top w:val="single" w:color="auto" w:sz="4" w:space="0"/>
              <w:left w:val="nil"/>
              <w:bottom w:val="single" w:color="auto" w:sz="4" w:space="0"/>
              <w:right w:val="single" w:color="auto" w:sz="4" w:space="0"/>
            </w:tcBorders>
          </w:tcPr>
          <w:p>
            <w:pPr>
              <w:spacing w:line="360" w:lineRule="exact"/>
              <w:rPr>
                <w:rFonts w:ascii="宋体" w:hAnsi="宋体"/>
                <w:color w:val="auto"/>
                <w:szCs w:val="21"/>
              </w:rPr>
            </w:pPr>
            <w:r>
              <w:rPr>
                <w:rFonts w:hint="eastAsia" w:ascii="宋体" w:hAnsi="宋体"/>
                <w:color w:val="auto"/>
                <w:szCs w:val="21"/>
              </w:rPr>
              <w:t>0.0004</w:t>
            </w:r>
          </w:p>
        </w:tc>
      </w:tr>
      <w:tr>
        <w:tblPrEx>
          <w:tblCellMar>
            <w:top w:w="0" w:type="dxa"/>
            <w:left w:w="108" w:type="dxa"/>
            <w:bottom w:w="0" w:type="dxa"/>
            <w:right w:w="108" w:type="dxa"/>
          </w:tblCellMar>
        </w:tblPrEx>
        <w:trPr>
          <w:trHeight w:val="340" w:hRule="atLeast"/>
          <w:jc w:val="center"/>
        </w:trPr>
        <w:tc>
          <w:tcPr>
            <w:tcW w:w="2500" w:type="pct"/>
            <w:tcBorders>
              <w:top w:val="single" w:color="auto" w:sz="4" w:space="0"/>
              <w:left w:val="single" w:color="auto" w:sz="4" w:space="0"/>
              <w:bottom w:val="single" w:color="auto" w:sz="4" w:space="0"/>
              <w:right w:val="single" w:color="auto" w:sz="4" w:space="0"/>
            </w:tcBorders>
          </w:tcPr>
          <w:p>
            <w:pPr>
              <w:spacing w:line="360" w:lineRule="exact"/>
              <w:rPr>
                <w:rFonts w:ascii="宋体" w:hAnsi="宋体"/>
                <w:color w:val="auto"/>
                <w:szCs w:val="21"/>
              </w:rPr>
            </w:pPr>
            <w:r>
              <w:rPr>
                <w:rFonts w:hint="eastAsia" w:ascii="宋体" w:hAnsi="宋体"/>
                <w:color w:val="auto"/>
                <w:szCs w:val="21"/>
              </w:rPr>
              <w:t>镉</w:t>
            </w:r>
          </w:p>
        </w:tc>
        <w:tc>
          <w:tcPr>
            <w:tcW w:w="2500" w:type="pct"/>
            <w:tcBorders>
              <w:top w:val="single" w:color="auto" w:sz="4" w:space="0"/>
              <w:left w:val="nil"/>
              <w:bottom w:val="single" w:color="auto" w:sz="4" w:space="0"/>
              <w:right w:val="single" w:color="auto" w:sz="4" w:space="0"/>
            </w:tcBorders>
          </w:tcPr>
          <w:p>
            <w:pPr>
              <w:spacing w:line="360" w:lineRule="exact"/>
              <w:rPr>
                <w:rFonts w:ascii="宋体" w:hAnsi="宋体"/>
                <w:color w:val="auto"/>
                <w:szCs w:val="21"/>
              </w:rPr>
            </w:pPr>
            <w:r>
              <w:rPr>
                <w:rFonts w:hint="eastAsia" w:ascii="宋体" w:hAnsi="宋体"/>
                <w:color w:val="auto"/>
                <w:szCs w:val="21"/>
              </w:rPr>
              <w:t>0.001</w:t>
            </w:r>
          </w:p>
        </w:tc>
      </w:tr>
      <w:tr>
        <w:tblPrEx>
          <w:tblCellMar>
            <w:top w:w="0" w:type="dxa"/>
            <w:left w:w="108" w:type="dxa"/>
            <w:bottom w:w="0" w:type="dxa"/>
            <w:right w:w="108" w:type="dxa"/>
          </w:tblCellMar>
        </w:tblPrEx>
        <w:trPr>
          <w:trHeight w:val="340" w:hRule="atLeast"/>
          <w:jc w:val="center"/>
        </w:trPr>
        <w:tc>
          <w:tcPr>
            <w:tcW w:w="2500" w:type="pct"/>
            <w:tcBorders>
              <w:top w:val="single" w:color="auto" w:sz="4" w:space="0"/>
              <w:left w:val="single" w:color="auto" w:sz="4" w:space="0"/>
              <w:bottom w:val="single" w:color="auto" w:sz="4" w:space="0"/>
              <w:right w:val="single" w:color="auto" w:sz="4" w:space="0"/>
            </w:tcBorders>
          </w:tcPr>
          <w:p>
            <w:pPr>
              <w:spacing w:line="360" w:lineRule="exact"/>
              <w:rPr>
                <w:rFonts w:ascii="宋体" w:hAnsi="宋体"/>
                <w:color w:val="auto"/>
                <w:szCs w:val="21"/>
              </w:rPr>
            </w:pPr>
            <w:r>
              <w:rPr>
                <w:rFonts w:hint="eastAsia" w:ascii="宋体" w:hAnsi="宋体"/>
                <w:color w:val="auto"/>
                <w:szCs w:val="21"/>
              </w:rPr>
              <w:t>铬</w:t>
            </w:r>
          </w:p>
        </w:tc>
        <w:tc>
          <w:tcPr>
            <w:tcW w:w="2500" w:type="pct"/>
            <w:tcBorders>
              <w:top w:val="single" w:color="auto" w:sz="4" w:space="0"/>
              <w:left w:val="nil"/>
              <w:bottom w:val="single" w:color="auto" w:sz="4" w:space="0"/>
              <w:right w:val="single" w:color="auto" w:sz="4" w:space="0"/>
            </w:tcBorders>
          </w:tcPr>
          <w:p>
            <w:pPr>
              <w:spacing w:line="360" w:lineRule="exact"/>
              <w:rPr>
                <w:rFonts w:ascii="宋体" w:hAnsi="宋体"/>
                <w:color w:val="auto"/>
                <w:szCs w:val="21"/>
              </w:rPr>
            </w:pPr>
            <w:r>
              <w:rPr>
                <w:rFonts w:hint="eastAsia" w:ascii="宋体" w:hAnsi="宋体"/>
                <w:color w:val="auto"/>
                <w:szCs w:val="21"/>
              </w:rPr>
              <w:t>0.014</w:t>
            </w:r>
          </w:p>
        </w:tc>
      </w:tr>
      <w:tr>
        <w:tblPrEx>
          <w:tblCellMar>
            <w:top w:w="0" w:type="dxa"/>
            <w:left w:w="108" w:type="dxa"/>
            <w:bottom w:w="0" w:type="dxa"/>
            <w:right w:w="108" w:type="dxa"/>
          </w:tblCellMar>
        </w:tblPrEx>
        <w:trPr>
          <w:trHeight w:val="340" w:hRule="atLeast"/>
          <w:jc w:val="center"/>
        </w:trPr>
        <w:tc>
          <w:tcPr>
            <w:tcW w:w="2500" w:type="pct"/>
            <w:tcBorders>
              <w:top w:val="single" w:color="auto" w:sz="4" w:space="0"/>
              <w:left w:val="single" w:color="auto" w:sz="4" w:space="0"/>
              <w:bottom w:val="single" w:color="auto" w:sz="4" w:space="0"/>
              <w:right w:val="single" w:color="auto" w:sz="4" w:space="0"/>
            </w:tcBorders>
          </w:tcPr>
          <w:p>
            <w:pPr>
              <w:spacing w:line="360" w:lineRule="exact"/>
              <w:rPr>
                <w:rFonts w:ascii="宋体" w:hAnsi="宋体"/>
                <w:color w:val="auto"/>
                <w:szCs w:val="21"/>
              </w:rPr>
            </w:pPr>
            <w:r>
              <w:rPr>
                <w:rFonts w:hint="eastAsia" w:ascii="宋体" w:hAnsi="宋体"/>
                <w:color w:val="auto"/>
                <w:szCs w:val="21"/>
              </w:rPr>
              <w:t>汞</w:t>
            </w:r>
          </w:p>
        </w:tc>
        <w:tc>
          <w:tcPr>
            <w:tcW w:w="2500" w:type="pct"/>
            <w:tcBorders>
              <w:top w:val="single" w:color="auto" w:sz="4" w:space="0"/>
              <w:left w:val="nil"/>
              <w:bottom w:val="single" w:color="auto" w:sz="4" w:space="0"/>
              <w:right w:val="single" w:color="auto" w:sz="4" w:space="0"/>
            </w:tcBorders>
          </w:tcPr>
          <w:p>
            <w:pPr>
              <w:spacing w:line="360" w:lineRule="exact"/>
              <w:rPr>
                <w:rFonts w:ascii="宋体" w:hAnsi="宋体"/>
                <w:color w:val="auto"/>
                <w:szCs w:val="21"/>
              </w:rPr>
            </w:pPr>
            <w:r>
              <w:rPr>
                <w:rFonts w:hint="eastAsia" w:ascii="宋体" w:hAnsi="宋体"/>
                <w:color w:val="auto"/>
                <w:szCs w:val="21"/>
              </w:rPr>
              <w:t>0.0002</w:t>
            </w:r>
          </w:p>
        </w:tc>
      </w:tr>
      <w:tr>
        <w:tblPrEx>
          <w:tblCellMar>
            <w:top w:w="0" w:type="dxa"/>
            <w:left w:w="108" w:type="dxa"/>
            <w:bottom w:w="0" w:type="dxa"/>
            <w:right w:w="108" w:type="dxa"/>
          </w:tblCellMar>
        </w:tblPrEx>
        <w:trPr>
          <w:trHeight w:val="340" w:hRule="atLeast"/>
          <w:jc w:val="center"/>
        </w:trPr>
        <w:tc>
          <w:tcPr>
            <w:tcW w:w="2500" w:type="pct"/>
            <w:tcBorders>
              <w:top w:val="single" w:color="auto" w:sz="4" w:space="0"/>
              <w:left w:val="single" w:color="auto" w:sz="4" w:space="0"/>
              <w:bottom w:val="single" w:color="auto" w:sz="4" w:space="0"/>
              <w:right w:val="single" w:color="auto" w:sz="4" w:space="0"/>
            </w:tcBorders>
          </w:tcPr>
          <w:p>
            <w:pPr>
              <w:spacing w:line="360" w:lineRule="exact"/>
              <w:rPr>
                <w:rFonts w:ascii="宋体" w:hAnsi="宋体"/>
                <w:color w:val="auto"/>
                <w:szCs w:val="21"/>
              </w:rPr>
            </w:pPr>
            <w:r>
              <w:rPr>
                <w:rFonts w:hint="eastAsia" w:ascii="宋体" w:hAnsi="宋体"/>
                <w:color w:val="auto"/>
                <w:szCs w:val="21"/>
              </w:rPr>
              <w:t>硒</w:t>
            </w:r>
          </w:p>
        </w:tc>
        <w:tc>
          <w:tcPr>
            <w:tcW w:w="2500" w:type="pct"/>
            <w:tcBorders>
              <w:top w:val="single" w:color="auto" w:sz="4" w:space="0"/>
              <w:left w:val="nil"/>
              <w:bottom w:val="single" w:color="auto" w:sz="4" w:space="0"/>
              <w:right w:val="single" w:color="auto" w:sz="4" w:space="0"/>
            </w:tcBorders>
          </w:tcPr>
          <w:p>
            <w:pPr>
              <w:spacing w:line="360" w:lineRule="exact"/>
              <w:rPr>
                <w:rFonts w:ascii="宋体" w:hAnsi="宋体"/>
                <w:color w:val="auto"/>
                <w:szCs w:val="21"/>
              </w:rPr>
            </w:pPr>
            <w:r>
              <w:rPr>
                <w:rFonts w:hint="eastAsia" w:ascii="宋体" w:hAnsi="宋体"/>
                <w:color w:val="auto"/>
                <w:szCs w:val="21"/>
              </w:rPr>
              <w:t>0.09</w:t>
            </w:r>
          </w:p>
        </w:tc>
      </w:tr>
      <w:tr>
        <w:tblPrEx>
          <w:tblCellMar>
            <w:top w:w="0" w:type="dxa"/>
            <w:left w:w="108" w:type="dxa"/>
            <w:bottom w:w="0" w:type="dxa"/>
            <w:right w:w="108" w:type="dxa"/>
          </w:tblCellMar>
        </w:tblPrEx>
        <w:trPr>
          <w:trHeight w:val="340" w:hRule="atLeast"/>
          <w:jc w:val="center"/>
        </w:trPr>
        <w:tc>
          <w:tcPr>
            <w:tcW w:w="2500" w:type="pct"/>
            <w:tcBorders>
              <w:top w:val="single" w:color="auto" w:sz="4" w:space="0"/>
              <w:left w:val="single" w:color="auto" w:sz="4" w:space="0"/>
              <w:bottom w:val="single" w:color="auto" w:sz="4" w:space="0"/>
              <w:right w:val="single" w:color="auto" w:sz="4" w:space="0"/>
            </w:tcBorders>
          </w:tcPr>
          <w:p>
            <w:pPr>
              <w:spacing w:line="360" w:lineRule="exact"/>
              <w:rPr>
                <w:rFonts w:ascii="宋体" w:hAnsi="宋体"/>
                <w:color w:val="auto"/>
                <w:szCs w:val="21"/>
              </w:rPr>
            </w:pPr>
            <w:r>
              <w:rPr>
                <w:rFonts w:hint="eastAsia" w:ascii="宋体" w:hAnsi="宋体"/>
                <w:color w:val="auto"/>
                <w:szCs w:val="21"/>
              </w:rPr>
              <w:t>银</w:t>
            </w:r>
          </w:p>
        </w:tc>
        <w:tc>
          <w:tcPr>
            <w:tcW w:w="2500" w:type="pct"/>
            <w:tcBorders>
              <w:top w:val="single" w:color="auto" w:sz="4" w:space="0"/>
              <w:left w:val="nil"/>
              <w:bottom w:val="single" w:color="auto" w:sz="4" w:space="0"/>
              <w:right w:val="single" w:color="auto" w:sz="4" w:space="0"/>
            </w:tcBorders>
          </w:tcPr>
          <w:p>
            <w:pPr>
              <w:spacing w:line="360" w:lineRule="exact"/>
              <w:rPr>
                <w:rFonts w:ascii="宋体" w:hAnsi="宋体"/>
                <w:color w:val="auto"/>
                <w:szCs w:val="21"/>
              </w:rPr>
            </w:pPr>
            <w:r>
              <w:rPr>
                <w:rFonts w:hint="eastAsia" w:ascii="宋体" w:hAnsi="宋体"/>
                <w:color w:val="auto"/>
                <w:szCs w:val="21"/>
              </w:rPr>
              <w:t>0.005</w:t>
            </w:r>
          </w:p>
        </w:tc>
      </w:tr>
      <w:tr>
        <w:tblPrEx>
          <w:tblCellMar>
            <w:top w:w="0" w:type="dxa"/>
            <w:left w:w="108" w:type="dxa"/>
            <w:bottom w:w="0" w:type="dxa"/>
            <w:right w:w="108" w:type="dxa"/>
          </w:tblCellMar>
        </w:tblPrEx>
        <w:trPr>
          <w:trHeight w:val="340" w:hRule="atLeast"/>
          <w:jc w:val="center"/>
        </w:trPr>
        <w:tc>
          <w:tcPr>
            <w:tcW w:w="2500" w:type="pct"/>
            <w:tcBorders>
              <w:top w:val="single" w:color="auto" w:sz="4" w:space="0"/>
              <w:left w:val="single" w:color="auto" w:sz="4" w:space="0"/>
              <w:bottom w:val="single" w:color="auto" w:sz="4" w:space="0"/>
              <w:right w:val="single" w:color="auto" w:sz="4" w:space="0"/>
            </w:tcBorders>
          </w:tcPr>
          <w:p>
            <w:pPr>
              <w:spacing w:line="360" w:lineRule="exact"/>
              <w:rPr>
                <w:rFonts w:ascii="宋体" w:hAnsi="宋体"/>
                <w:color w:val="auto"/>
                <w:szCs w:val="21"/>
              </w:rPr>
            </w:pPr>
            <w:r>
              <w:rPr>
                <w:rFonts w:hint="eastAsia" w:ascii="宋体" w:hAnsi="宋体"/>
                <w:color w:val="auto"/>
                <w:szCs w:val="21"/>
              </w:rPr>
              <w:t>铊</w:t>
            </w:r>
          </w:p>
        </w:tc>
        <w:tc>
          <w:tcPr>
            <w:tcW w:w="2500" w:type="pct"/>
            <w:tcBorders>
              <w:top w:val="single" w:color="auto" w:sz="4" w:space="0"/>
              <w:left w:val="nil"/>
              <w:bottom w:val="single" w:color="auto" w:sz="4" w:space="0"/>
              <w:right w:val="single" w:color="auto" w:sz="4" w:space="0"/>
            </w:tcBorders>
          </w:tcPr>
          <w:p>
            <w:pPr>
              <w:spacing w:line="360" w:lineRule="exact"/>
              <w:rPr>
                <w:rFonts w:ascii="宋体" w:hAnsi="宋体"/>
                <w:color w:val="auto"/>
                <w:szCs w:val="21"/>
              </w:rPr>
            </w:pPr>
            <w:r>
              <w:rPr>
                <w:rFonts w:hint="eastAsia" w:ascii="宋体" w:hAnsi="宋体"/>
                <w:color w:val="auto"/>
                <w:szCs w:val="21"/>
              </w:rPr>
              <w:t>0.002</w:t>
            </w:r>
          </w:p>
        </w:tc>
      </w:tr>
    </w:tbl>
    <w:p>
      <w:pPr>
        <w:spacing w:line="360" w:lineRule="exact"/>
        <w:rPr>
          <w:rFonts w:ascii="宋体" w:hAnsi="宋体"/>
          <w:color w:val="auto"/>
          <w:szCs w:val="21"/>
        </w:rPr>
      </w:pPr>
    </w:p>
    <w:p>
      <w:pPr>
        <w:pStyle w:val="153"/>
        <w:numPr>
          <w:ilvl w:val="0"/>
          <w:numId w:val="8"/>
        </w:numPr>
        <w:wordWrap/>
        <w:spacing w:line="360" w:lineRule="exact"/>
        <w:ind w:left="0" w:firstLine="198"/>
        <w:jc w:val="both"/>
        <w:rPr>
          <w:rFonts w:ascii="宋体" w:hAnsi="宋体" w:eastAsia="宋体"/>
          <w:color w:val="auto"/>
          <w:sz w:val="21"/>
          <w:szCs w:val="21"/>
        </w:rPr>
      </w:pPr>
      <w:r>
        <w:rPr>
          <w:rFonts w:hint="eastAsia" w:ascii="宋体" w:hAnsi="宋体" w:eastAsia="宋体"/>
          <w:color w:val="auto"/>
          <w:sz w:val="21"/>
          <w:szCs w:val="21"/>
        </w:rPr>
        <w:t>检验用水标准（分析实验室用水规格和试验方法</w:t>
      </w:r>
      <w:r>
        <w:rPr>
          <w:rFonts w:ascii="宋体" w:hAnsi="宋体" w:eastAsia="宋体"/>
          <w:color w:val="auto"/>
          <w:sz w:val="21"/>
          <w:szCs w:val="21"/>
        </w:rPr>
        <w:t>GB/T6682-2008</w:t>
      </w:r>
      <w:r>
        <w:rPr>
          <w:rFonts w:hint="eastAsia" w:ascii="宋体" w:hAnsi="宋体" w:eastAsia="宋体"/>
          <w:color w:val="auto"/>
          <w:sz w:val="21"/>
          <w:szCs w:val="21"/>
        </w:rPr>
        <w:t>）</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05"/>
        <w:gridCol w:w="2675"/>
        <w:gridCol w:w="1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4150" w:type="pct"/>
            <w:gridSpan w:val="2"/>
            <w:shd w:val="clear" w:color="auto" w:fill="FFFFFF" w:themeFill="background1"/>
            <w:vAlign w:val="center"/>
          </w:tcPr>
          <w:p>
            <w:pPr>
              <w:pStyle w:val="166"/>
              <w:wordWrap/>
              <w:spacing w:beforeLines="0" w:afterLines="0" w:line="360" w:lineRule="exact"/>
              <w:jc w:val="both"/>
              <w:rPr>
                <w:rFonts w:ascii="宋体" w:hAnsi="宋体"/>
                <w:color w:val="auto"/>
                <w:sz w:val="21"/>
                <w:szCs w:val="21"/>
              </w:rPr>
            </w:pPr>
            <w:r>
              <w:rPr>
                <w:rFonts w:ascii="宋体" w:hAnsi="宋体"/>
                <w:color w:val="auto"/>
                <w:sz w:val="21"/>
                <w:szCs w:val="21"/>
              </w:rPr>
              <w:t>指标名称</w:t>
            </w:r>
          </w:p>
        </w:tc>
        <w:tc>
          <w:tcPr>
            <w:tcW w:w="850" w:type="pct"/>
            <w:shd w:val="clear" w:color="auto" w:fill="FFFFFF" w:themeFill="background1"/>
            <w:vAlign w:val="center"/>
          </w:tcPr>
          <w:p>
            <w:pPr>
              <w:pStyle w:val="166"/>
              <w:wordWrap/>
              <w:spacing w:beforeLines="0" w:afterLines="0" w:line="360" w:lineRule="exact"/>
              <w:jc w:val="both"/>
              <w:rPr>
                <w:rFonts w:ascii="宋体" w:hAnsi="宋体"/>
                <w:color w:val="auto"/>
                <w:sz w:val="21"/>
                <w:szCs w:val="21"/>
              </w:rPr>
            </w:pPr>
            <w:r>
              <w:rPr>
                <w:rFonts w:ascii="宋体" w:hAnsi="宋体"/>
                <w:color w:val="auto"/>
                <w:sz w:val="21"/>
                <w:szCs w:val="21"/>
              </w:rPr>
              <w:t>一级水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150" w:type="pct"/>
            <w:gridSpan w:val="2"/>
            <w:vAlign w:val="center"/>
          </w:tcPr>
          <w:p>
            <w:pPr>
              <w:pStyle w:val="166"/>
              <w:wordWrap/>
              <w:spacing w:beforeLines="0" w:afterLines="0" w:line="360" w:lineRule="exact"/>
              <w:jc w:val="both"/>
              <w:rPr>
                <w:rFonts w:ascii="宋体" w:hAnsi="宋体"/>
                <w:color w:val="auto"/>
                <w:sz w:val="21"/>
                <w:szCs w:val="21"/>
              </w:rPr>
            </w:pPr>
            <w:r>
              <w:rPr>
                <w:rFonts w:ascii="宋体" w:hAnsi="宋体"/>
                <w:color w:val="auto"/>
                <w:sz w:val="21"/>
                <w:szCs w:val="21"/>
              </w:rPr>
              <w:t>PH值范围（25</w:t>
            </w:r>
            <w:r>
              <w:rPr>
                <w:rFonts w:hint="eastAsia" w:ascii="宋体" w:hAnsi="宋体"/>
                <w:color w:val="auto"/>
                <w:sz w:val="21"/>
                <w:szCs w:val="21"/>
              </w:rPr>
              <w:t>℃</w:t>
            </w:r>
            <w:r>
              <w:rPr>
                <w:rFonts w:ascii="宋体" w:hAnsi="宋体"/>
                <w:color w:val="auto"/>
                <w:sz w:val="21"/>
                <w:szCs w:val="21"/>
              </w:rPr>
              <w:t>）</w:t>
            </w:r>
          </w:p>
        </w:tc>
        <w:tc>
          <w:tcPr>
            <w:tcW w:w="850" w:type="pct"/>
            <w:vAlign w:val="center"/>
          </w:tcPr>
          <w:p>
            <w:pPr>
              <w:pStyle w:val="166"/>
              <w:wordWrap/>
              <w:spacing w:beforeLines="0" w:afterLines="0" w:line="360" w:lineRule="exact"/>
              <w:jc w:val="both"/>
              <w:rPr>
                <w:rFonts w:ascii="宋体" w:hAnsi="宋体"/>
                <w:color w:val="auto"/>
                <w:sz w:val="21"/>
                <w:szCs w:val="21"/>
              </w:rPr>
            </w:pPr>
            <w:r>
              <w:rPr>
                <w:rFonts w:ascii="宋体" w:hAnsi="宋体"/>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793" w:type="pct"/>
            <w:vMerge w:val="restart"/>
            <w:vAlign w:val="center"/>
          </w:tcPr>
          <w:p>
            <w:pPr>
              <w:pStyle w:val="166"/>
              <w:wordWrap/>
              <w:spacing w:beforeLines="0" w:afterLines="0" w:line="360" w:lineRule="exact"/>
              <w:jc w:val="both"/>
              <w:rPr>
                <w:rFonts w:ascii="宋体" w:hAnsi="宋体"/>
                <w:color w:val="auto"/>
                <w:sz w:val="21"/>
                <w:szCs w:val="21"/>
              </w:rPr>
            </w:pPr>
            <w:r>
              <w:rPr>
                <w:rFonts w:ascii="宋体" w:hAnsi="宋体"/>
                <w:color w:val="auto"/>
                <w:sz w:val="21"/>
                <w:szCs w:val="21"/>
              </w:rPr>
              <w:t>电导率（25</w:t>
            </w:r>
            <w:r>
              <w:rPr>
                <w:rFonts w:hint="eastAsia" w:ascii="宋体" w:hAnsi="宋体"/>
                <w:color w:val="auto"/>
                <w:sz w:val="21"/>
                <w:szCs w:val="21"/>
              </w:rPr>
              <w:t>℃</w:t>
            </w:r>
            <w:r>
              <w:rPr>
                <w:rFonts w:ascii="宋体" w:hAnsi="宋体"/>
                <w:color w:val="auto"/>
                <w:sz w:val="21"/>
                <w:szCs w:val="21"/>
              </w:rPr>
              <w:t>）</w:t>
            </w:r>
          </w:p>
        </w:tc>
        <w:tc>
          <w:tcPr>
            <w:tcW w:w="1357" w:type="pct"/>
            <w:vAlign w:val="center"/>
          </w:tcPr>
          <w:p>
            <w:pPr>
              <w:pStyle w:val="166"/>
              <w:wordWrap/>
              <w:spacing w:beforeLines="0" w:afterLines="0" w:line="360" w:lineRule="exact"/>
              <w:jc w:val="both"/>
              <w:rPr>
                <w:rFonts w:ascii="宋体" w:hAnsi="宋体"/>
                <w:color w:val="auto"/>
                <w:sz w:val="21"/>
                <w:szCs w:val="21"/>
              </w:rPr>
            </w:pPr>
            <w:r>
              <w:rPr>
                <w:rFonts w:ascii="宋体" w:hAnsi="宋体"/>
                <w:color w:val="auto"/>
                <w:sz w:val="21"/>
                <w:szCs w:val="21"/>
              </w:rPr>
              <w:t>ms/m</w:t>
            </w:r>
            <w:r>
              <w:rPr>
                <w:rFonts w:hint="eastAsia" w:ascii="宋体" w:hAnsi="宋体"/>
                <w:color w:val="auto"/>
                <w:sz w:val="21"/>
                <w:szCs w:val="21"/>
              </w:rPr>
              <w:t>≤</w:t>
            </w:r>
          </w:p>
        </w:tc>
        <w:tc>
          <w:tcPr>
            <w:tcW w:w="850" w:type="pct"/>
            <w:vAlign w:val="center"/>
          </w:tcPr>
          <w:p>
            <w:pPr>
              <w:pStyle w:val="166"/>
              <w:wordWrap/>
              <w:spacing w:beforeLines="0" w:afterLines="0" w:line="360" w:lineRule="exact"/>
              <w:jc w:val="both"/>
              <w:rPr>
                <w:rFonts w:ascii="宋体" w:hAnsi="宋体"/>
                <w:color w:val="auto"/>
                <w:sz w:val="21"/>
                <w:szCs w:val="21"/>
              </w:rPr>
            </w:pPr>
            <w:r>
              <w:rPr>
                <w:rFonts w:ascii="宋体" w:hAnsi="宋体"/>
                <w:color w:val="auto"/>
                <w:sz w:val="21"/>
                <w:szCs w:val="21"/>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793" w:type="pct"/>
            <w:vMerge w:val="continue"/>
            <w:vAlign w:val="center"/>
          </w:tcPr>
          <w:p>
            <w:pPr>
              <w:pStyle w:val="166"/>
              <w:wordWrap/>
              <w:spacing w:beforeLines="0" w:afterLines="0" w:line="360" w:lineRule="exact"/>
              <w:jc w:val="both"/>
              <w:rPr>
                <w:rFonts w:ascii="宋体" w:hAnsi="宋体"/>
                <w:color w:val="auto"/>
                <w:sz w:val="21"/>
                <w:szCs w:val="21"/>
              </w:rPr>
            </w:pPr>
          </w:p>
        </w:tc>
        <w:tc>
          <w:tcPr>
            <w:tcW w:w="1357" w:type="pct"/>
            <w:vAlign w:val="center"/>
          </w:tcPr>
          <w:p>
            <w:pPr>
              <w:pStyle w:val="166"/>
              <w:wordWrap/>
              <w:spacing w:beforeLines="0" w:afterLines="0" w:line="360" w:lineRule="exact"/>
              <w:jc w:val="both"/>
              <w:rPr>
                <w:rFonts w:ascii="宋体" w:hAnsi="宋体"/>
                <w:color w:val="auto"/>
                <w:sz w:val="21"/>
                <w:szCs w:val="21"/>
              </w:rPr>
            </w:pPr>
            <w:r>
              <w:rPr>
                <w:rFonts w:ascii="宋体" w:hAnsi="宋体"/>
                <w:color w:val="auto"/>
                <w:sz w:val="21"/>
                <w:szCs w:val="21"/>
              </w:rPr>
              <w:t>us/cm</w:t>
            </w:r>
            <w:r>
              <w:rPr>
                <w:rFonts w:hint="eastAsia" w:ascii="宋体" w:hAnsi="宋体"/>
                <w:color w:val="auto"/>
                <w:sz w:val="21"/>
                <w:szCs w:val="21"/>
              </w:rPr>
              <w:t>≤</w:t>
            </w:r>
          </w:p>
        </w:tc>
        <w:tc>
          <w:tcPr>
            <w:tcW w:w="850" w:type="pct"/>
            <w:vAlign w:val="center"/>
          </w:tcPr>
          <w:p>
            <w:pPr>
              <w:pStyle w:val="166"/>
              <w:wordWrap/>
              <w:spacing w:beforeLines="0" w:afterLines="0" w:line="360" w:lineRule="exact"/>
              <w:jc w:val="both"/>
              <w:rPr>
                <w:rFonts w:ascii="宋体" w:hAnsi="宋体"/>
                <w:color w:val="auto"/>
                <w:sz w:val="21"/>
                <w:szCs w:val="21"/>
              </w:rPr>
            </w:pPr>
            <w:r>
              <w:rPr>
                <w:rFonts w:ascii="宋体" w:hAnsi="宋体"/>
                <w:color w:val="auto"/>
                <w:sz w:val="21"/>
                <w:szCs w:val="21"/>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150" w:type="pct"/>
            <w:gridSpan w:val="2"/>
            <w:vAlign w:val="center"/>
          </w:tcPr>
          <w:p>
            <w:pPr>
              <w:pStyle w:val="166"/>
              <w:wordWrap/>
              <w:spacing w:beforeLines="0" w:afterLines="0" w:line="360" w:lineRule="exact"/>
              <w:jc w:val="both"/>
              <w:rPr>
                <w:rFonts w:ascii="宋体" w:hAnsi="宋体"/>
                <w:color w:val="auto"/>
                <w:sz w:val="21"/>
                <w:szCs w:val="21"/>
              </w:rPr>
            </w:pPr>
            <w:r>
              <w:rPr>
                <w:rFonts w:ascii="宋体" w:hAnsi="宋体"/>
                <w:color w:val="auto"/>
                <w:sz w:val="21"/>
                <w:szCs w:val="21"/>
              </w:rPr>
              <w:t>比电阻MΩ.cm</w:t>
            </w:r>
            <w:r>
              <w:rPr>
                <w:rFonts w:hint="eastAsia" w:ascii="宋体" w:hAnsi="宋体"/>
                <w:color w:val="auto"/>
                <w:sz w:val="21"/>
                <w:szCs w:val="21"/>
              </w:rPr>
              <w:t>@</w:t>
            </w:r>
            <w:r>
              <w:rPr>
                <w:rFonts w:ascii="宋体" w:hAnsi="宋体"/>
                <w:color w:val="auto"/>
                <w:sz w:val="21"/>
                <w:szCs w:val="21"/>
              </w:rPr>
              <w:t>25</w:t>
            </w:r>
            <w:r>
              <w:rPr>
                <w:rFonts w:hint="eastAsia" w:ascii="宋体" w:hAnsi="宋体"/>
                <w:color w:val="auto"/>
                <w:sz w:val="21"/>
                <w:szCs w:val="21"/>
              </w:rPr>
              <w:t>℃＞</w:t>
            </w:r>
          </w:p>
        </w:tc>
        <w:tc>
          <w:tcPr>
            <w:tcW w:w="850" w:type="pct"/>
            <w:vAlign w:val="center"/>
          </w:tcPr>
          <w:p>
            <w:pPr>
              <w:pStyle w:val="166"/>
              <w:wordWrap/>
              <w:spacing w:beforeLines="0" w:afterLines="0" w:line="360" w:lineRule="exact"/>
              <w:jc w:val="both"/>
              <w:rPr>
                <w:rFonts w:ascii="宋体" w:hAnsi="宋体"/>
                <w:color w:val="auto"/>
                <w:sz w:val="21"/>
                <w:szCs w:val="21"/>
              </w:rPr>
            </w:pPr>
            <w:r>
              <w:rPr>
                <w:rFonts w:ascii="宋体" w:hAnsi="宋体"/>
                <w:color w:val="auto"/>
                <w:sz w:val="2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150" w:type="pct"/>
            <w:gridSpan w:val="2"/>
            <w:vAlign w:val="center"/>
          </w:tcPr>
          <w:p>
            <w:pPr>
              <w:pStyle w:val="166"/>
              <w:wordWrap/>
              <w:spacing w:beforeLines="0" w:afterLines="0" w:line="360" w:lineRule="exact"/>
              <w:jc w:val="both"/>
              <w:rPr>
                <w:rFonts w:ascii="宋体" w:hAnsi="宋体"/>
                <w:color w:val="auto"/>
                <w:sz w:val="21"/>
                <w:szCs w:val="21"/>
              </w:rPr>
            </w:pPr>
            <w:r>
              <w:rPr>
                <w:rFonts w:ascii="宋体" w:hAnsi="宋体"/>
                <w:color w:val="auto"/>
                <w:sz w:val="21"/>
                <w:szCs w:val="21"/>
              </w:rPr>
              <w:t>可氧化物</w:t>
            </w:r>
            <w:r>
              <w:rPr>
                <w:rFonts w:hint="eastAsia" w:ascii="宋体" w:hAnsi="宋体"/>
                <w:color w:val="auto"/>
                <w:sz w:val="21"/>
                <w:szCs w:val="21"/>
              </w:rPr>
              <w:t>质含量</w:t>
            </w:r>
            <w:r>
              <w:rPr>
                <w:rFonts w:ascii="宋体" w:hAnsi="宋体"/>
                <w:color w:val="auto"/>
                <w:sz w:val="21"/>
                <w:szCs w:val="21"/>
              </w:rPr>
              <w:t>[以O计]mg/L</w:t>
            </w:r>
          </w:p>
        </w:tc>
        <w:tc>
          <w:tcPr>
            <w:tcW w:w="850" w:type="pct"/>
            <w:vAlign w:val="center"/>
          </w:tcPr>
          <w:p>
            <w:pPr>
              <w:pStyle w:val="166"/>
              <w:wordWrap/>
              <w:spacing w:beforeLines="0" w:afterLines="0" w:line="360" w:lineRule="exact"/>
              <w:jc w:val="both"/>
              <w:rPr>
                <w:rFonts w:ascii="宋体" w:hAnsi="宋体"/>
                <w:color w:val="auto"/>
                <w:sz w:val="21"/>
                <w:szCs w:val="21"/>
              </w:rPr>
            </w:pPr>
            <w:r>
              <w:rPr>
                <w:rFonts w:ascii="宋体" w:hAnsi="宋体"/>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150" w:type="pct"/>
            <w:gridSpan w:val="2"/>
            <w:vAlign w:val="center"/>
          </w:tcPr>
          <w:p>
            <w:pPr>
              <w:pStyle w:val="166"/>
              <w:wordWrap/>
              <w:spacing w:beforeLines="0" w:afterLines="0" w:line="360" w:lineRule="exact"/>
              <w:jc w:val="both"/>
              <w:rPr>
                <w:rFonts w:ascii="宋体" w:hAnsi="宋体"/>
                <w:color w:val="auto"/>
                <w:sz w:val="21"/>
                <w:szCs w:val="21"/>
              </w:rPr>
            </w:pPr>
            <w:r>
              <w:rPr>
                <w:rFonts w:ascii="宋体" w:hAnsi="宋体"/>
                <w:color w:val="auto"/>
                <w:sz w:val="21"/>
                <w:szCs w:val="21"/>
              </w:rPr>
              <w:t>吸光度（254nm</w:t>
            </w:r>
            <w:r>
              <w:rPr>
                <w:rFonts w:hint="eastAsia" w:ascii="宋体" w:hAnsi="宋体"/>
                <w:color w:val="auto"/>
                <w:sz w:val="21"/>
                <w:szCs w:val="21"/>
              </w:rPr>
              <w:t>，</w:t>
            </w:r>
            <w:r>
              <w:rPr>
                <w:rFonts w:ascii="宋体" w:hAnsi="宋体"/>
                <w:color w:val="auto"/>
                <w:sz w:val="21"/>
                <w:szCs w:val="21"/>
              </w:rPr>
              <w:t>1cm光程）</w:t>
            </w:r>
          </w:p>
        </w:tc>
        <w:tc>
          <w:tcPr>
            <w:tcW w:w="850" w:type="pct"/>
            <w:vAlign w:val="center"/>
          </w:tcPr>
          <w:p>
            <w:pPr>
              <w:pStyle w:val="166"/>
              <w:wordWrap/>
              <w:spacing w:beforeLines="0" w:afterLines="0" w:line="360" w:lineRule="exact"/>
              <w:jc w:val="both"/>
              <w:rPr>
                <w:rFonts w:ascii="宋体" w:hAnsi="宋体"/>
                <w:color w:val="auto"/>
                <w:sz w:val="21"/>
                <w:szCs w:val="21"/>
              </w:rPr>
            </w:pPr>
            <w:r>
              <w:rPr>
                <w:rFonts w:hint="eastAsia" w:ascii="宋体" w:hAnsi="宋体"/>
                <w:color w:val="auto"/>
                <w:sz w:val="21"/>
                <w:szCs w:val="21"/>
              </w:rPr>
              <w:t>≤</w:t>
            </w:r>
            <w:r>
              <w:rPr>
                <w:rFonts w:ascii="宋体" w:hAnsi="宋体"/>
                <w:color w:val="auto"/>
                <w:sz w:val="21"/>
                <w:szCs w:val="21"/>
              </w:rPr>
              <w:t>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150" w:type="pct"/>
            <w:gridSpan w:val="2"/>
            <w:vAlign w:val="center"/>
          </w:tcPr>
          <w:p>
            <w:pPr>
              <w:pStyle w:val="166"/>
              <w:wordWrap/>
              <w:spacing w:beforeLines="0" w:afterLines="0" w:line="360" w:lineRule="exact"/>
              <w:jc w:val="both"/>
              <w:rPr>
                <w:rFonts w:ascii="宋体" w:hAnsi="宋体"/>
                <w:color w:val="auto"/>
                <w:sz w:val="21"/>
                <w:szCs w:val="21"/>
              </w:rPr>
            </w:pPr>
            <w:r>
              <w:rPr>
                <w:rFonts w:ascii="宋体" w:hAnsi="宋体"/>
                <w:color w:val="auto"/>
                <w:sz w:val="21"/>
                <w:szCs w:val="21"/>
              </w:rPr>
              <w:t>可溶性硅（以二氧化硅计）含量（mg/L）</w:t>
            </w:r>
          </w:p>
        </w:tc>
        <w:tc>
          <w:tcPr>
            <w:tcW w:w="850" w:type="pct"/>
            <w:vAlign w:val="center"/>
          </w:tcPr>
          <w:p>
            <w:pPr>
              <w:pStyle w:val="166"/>
              <w:wordWrap/>
              <w:spacing w:beforeLines="0" w:afterLines="0" w:line="360" w:lineRule="exact"/>
              <w:jc w:val="both"/>
              <w:rPr>
                <w:rFonts w:ascii="宋体" w:hAnsi="宋体"/>
                <w:color w:val="auto"/>
                <w:sz w:val="21"/>
                <w:szCs w:val="21"/>
              </w:rPr>
            </w:pPr>
            <w:r>
              <w:rPr>
                <w:rFonts w:hint="eastAsia" w:ascii="宋体" w:hAnsi="宋体"/>
                <w:color w:val="auto"/>
                <w:sz w:val="21"/>
                <w:szCs w:val="21"/>
              </w:rPr>
              <w:t>≤</w:t>
            </w:r>
            <w:r>
              <w:rPr>
                <w:rFonts w:ascii="宋体" w:hAnsi="宋体"/>
                <w:color w:val="auto"/>
                <w:sz w:val="21"/>
                <w:szCs w:val="21"/>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150" w:type="pct"/>
            <w:gridSpan w:val="2"/>
            <w:vAlign w:val="center"/>
          </w:tcPr>
          <w:p>
            <w:pPr>
              <w:pStyle w:val="166"/>
              <w:wordWrap/>
              <w:spacing w:beforeLines="0" w:afterLines="0" w:line="360" w:lineRule="exact"/>
              <w:jc w:val="both"/>
              <w:rPr>
                <w:rFonts w:ascii="宋体" w:hAnsi="宋体"/>
                <w:color w:val="auto"/>
                <w:sz w:val="21"/>
                <w:szCs w:val="21"/>
              </w:rPr>
            </w:pPr>
            <w:r>
              <w:rPr>
                <w:rFonts w:ascii="宋体" w:hAnsi="宋体"/>
                <w:color w:val="auto"/>
                <w:sz w:val="21"/>
                <w:szCs w:val="21"/>
              </w:rPr>
              <w:t>蒸发残渣</w:t>
            </w:r>
            <w:r>
              <w:rPr>
                <w:rFonts w:hint="eastAsia" w:ascii="宋体" w:hAnsi="宋体"/>
                <w:color w:val="auto"/>
                <w:sz w:val="21"/>
                <w:szCs w:val="21"/>
              </w:rPr>
              <w:t>（105℃±2℃）含量</w:t>
            </w:r>
            <w:r>
              <w:rPr>
                <w:rFonts w:ascii="宋体" w:hAnsi="宋体"/>
                <w:color w:val="auto"/>
                <w:sz w:val="21"/>
                <w:szCs w:val="21"/>
              </w:rPr>
              <w:t>（mg/L）</w:t>
            </w:r>
          </w:p>
        </w:tc>
        <w:tc>
          <w:tcPr>
            <w:tcW w:w="850" w:type="pct"/>
            <w:vAlign w:val="center"/>
          </w:tcPr>
          <w:p>
            <w:pPr>
              <w:pStyle w:val="166"/>
              <w:wordWrap/>
              <w:spacing w:beforeLines="0" w:afterLines="0" w:line="360" w:lineRule="exact"/>
              <w:jc w:val="both"/>
              <w:rPr>
                <w:rFonts w:ascii="宋体" w:hAnsi="宋体"/>
                <w:color w:val="auto"/>
                <w:sz w:val="21"/>
                <w:szCs w:val="21"/>
              </w:rPr>
            </w:pPr>
            <w:r>
              <w:rPr>
                <w:rFonts w:ascii="宋体" w:hAnsi="宋体"/>
                <w:color w:val="auto"/>
                <w:sz w:val="21"/>
                <w:szCs w:val="21"/>
              </w:rPr>
              <w:t>-</w:t>
            </w:r>
          </w:p>
        </w:tc>
      </w:tr>
    </w:tbl>
    <w:p>
      <w:pPr>
        <w:spacing w:line="360" w:lineRule="exact"/>
        <w:ind w:firstLine="200"/>
        <w:rPr>
          <w:rFonts w:ascii="宋体" w:hAnsi="宋体"/>
          <w:color w:val="auto"/>
          <w:szCs w:val="21"/>
        </w:rPr>
      </w:pPr>
    </w:p>
    <w:p>
      <w:pPr>
        <w:pStyle w:val="153"/>
        <w:numPr>
          <w:ilvl w:val="0"/>
          <w:numId w:val="8"/>
        </w:numPr>
        <w:wordWrap/>
        <w:spacing w:line="360" w:lineRule="exact"/>
        <w:ind w:left="0" w:firstLine="200"/>
        <w:jc w:val="both"/>
        <w:rPr>
          <w:rFonts w:ascii="宋体" w:hAnsi="宋体" w:eastAsia="宋体"/>
          <w:color w:val="auto"/>
          <w:sz w:val="21"/>
          <w:szCs w:val="21"/>
        </w:rPr>
      </w:pPr>
      <w:r>
        <w:rPr>
          <w:rFonts w:hint="eastAsia" w:ascii="宋体" w:hAnsi="宋体" w:eastAsia="宋体"/>
          <w:color w:val="auto"/>
          <w:sz w:val="21"/>
          <w:szCs w:val="21"/>
        </w:rPr>
        <w:t>医院消毒供应中心第2部分：清洗消毒及灭菌技术操作规范（WS 310.2-2016）</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19"/>
        <w:gridCol w:w="46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2648" w:type="pct"/>
            <w:shd w:val="clear" w:color="auto" w:fill="FFFFFF" w:themeFill="background1"/>
            <w:vAlign w:val="center"/>
          </w:tcPr>
          <w:p>
            <w:pPr>
              <w:spacing w:line="360" w:lineRule="exact"/>
              <w:rPr>
                <w:rFonts w:ascii="宋体" w:hAnsi="宋体"/>
                <w:b/>
                <w:color w:val="auto"/>
                <w:szCs w:val="21"/>
              </w:rPr>
            </w:pPr>
            <w:r>
              <w:rPr>
                <w:rFonts w:ascii="宋体" w:hAnsi="宋体"/>
                <w:b/>
                <w:color w:val="auto"/>
                <w:szCs w:val="21"/>
              </w:rPr>
              <w:t>指标名称</w:t>
            </w:r>
          </w:p>
        </w:tc>
        <w:tc>
          <w:tcPr>
            <w:tcW w:w="2352" w:type="pct"/>
            <w:shd w:val="clear" w:color="auto" w:fill="FFFFFF" w:themeFill="background1"/>
            <w:vAlign w:val="center"/>
          </w:tcPr>
          <w:p>
            <w:pPr>
              <w:spacing w:line="360" w:lineRule="exact"/>
              <w:rPr>
                <w:rFonts w:ascii="宋体" w:hAnsi="宋体"/>
                <w:b/>
                <w:color w:val="auto"/>
                <w:szCs w:val="21"/>
              </w:rPr>
            </w:pPr>
            <w:r>
              <w:rPr>
                <w:rFonts w:ascii="宋体" w:hAnsi="宋体"/>
                <w:b/>
                <w:color w:val="auto"/>
                <w:szCs w:val="21"/>
              </w:rPr>
              <w:t>给水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48" w:type="pct"/>
            <w:vAlign w:val="center"/>
          </w:tcPr>
          <w:p>
            <w:pPr>
              <w:spacing w:line="360" w:lineRule="exact"/>
              <w:rPr>
                <w:rFonts w:ascii="宋体" w:hAnsi="宋体"/>
                <w:color w:val="auto"/>
                <w:szCs w:val="21"/>
              </w:rPr>
            </w:pPr>
            <w:r>
              <w:rPr>
                <w:rFonts w:ascii="宋体" w:hAnsi="宋体"/>
                <w:color w:val="auto"/>
                <w:szCs w:val="21"/>
              </w:rPr>
              <w:t>蒸汽残留</w:t>
            </w:r>
          </w:p>
        </w:tc>
        <w:tc>
          <w:tcPr>
            <w:tcW w:w="2352" w:type="pct"/>
            <w:vAlign w:val="center"/>
          </w:tcPr>
          <w:p>
            <w:pPr>
              <w:spacing w:line="360" w:lineRule="exact"/>
              <w:rPr>
                <w:rFonts w:ascii="宋体" w:hAnsi="宋体"/>
                <w:color w:val="auto"/>
                <w:szCs w:val="21"/>
              </w:rPr>
            </w:pPr>
            <w:r>
              <w:rPr>
                <w:rFonts w:ascii="宋体" w:hAnsi="宋体"/>
                <w:color w:val="auto"/>
                <w:szCs w:val="21"/>
              </w:rPr>
              <w:t>≤10 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48" w:type="pct"/>
            <w:vAlign w:val="center"/>
          </w:tcPr>
          <w:p>
            <w:pPr>
              <w:spacing w:line="360" w:lineRule="exact"/>
              <w:rPr>
                <w:rFonts w:ascii="宋体" w:hAnsi="宋体"/>
                <w:color w:val="auto"/>
                <w:szCs w:val="21"/>
              </w:rPr>
            </w:pPr>
            <w:r>
              <w:rPr>
                <w:rFonts w:ascii="宋体" w:hAnsi="宋体"/>
                <w:color w:val="auto"/>
                <w:szCs w:val="21"/>
              </w:rPr>
              <w:t>二氧化硅，SiO2</w:t>
            </w:r>
          </w:p>
        </w:tc>
        <w:tc>
          <w:tcPr>
            <w:tcW w:w="2352" w:type="pct"/>
            <w:vAlign w:val="center"/>
          </w:tcPr>
          <w:p>
            <w:pPr>
              <w:spacing w:line="360" w:lineRule="exact"/>
              <w:rPr>
                <w:rFonts w:ascii="宋体" w:hAnsi="宋体"/>
                <w:color w:val="auto"/>
                <w:szCs w:val="21"/>
              </w:rPr>
            </w:pPr>
            <w:r>
              <w:rPr>
                <w:rFonts w:ascii="宋体" w:hAnsi="宋体"/>
                <w:color w:val="auto"/>
                <w:szCs w:val="21"/>
              </w:rPr>
              <w:t>≤1 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48" w:type="pct"/>
            <w:vAlign w:val="center"/>
          </w:tcPr>
          <w:p>
            <w:pPr>
              <w:spacing w:line="360" w:lineRule="exact"/>
              <w:rPr>
                <w:rFonts w:ascii="宋体" w:hAnsi="宋体"/>
                <w:color w:val="auto"/>
                <w:szCs w:val="21"/>
              </w:rPr>
            </w:pPr>
            <w:r>
              <w:rPr>
                <w:rFonts w:ascii="宋体" w:hAnsi="宋体"/>
                <w:color w:val="auto"/>
                <w:szCs w:val="21"/>
              </w:rPr>
              <w:t>铁</w:t>
            </w:r>
          </w:p>
        </w:tc>
        <w:tc>
          <w:tcPr>
            <w:tcW w:w="2352" w:type="pct"/>
            <w:vAlign w:val="center"/>
          </w:tcPr>
          <w:p>
            <w:pPr>
              <w:spacing w:line="360" w:lineRule="exact"/>
              <w:rPr>
                <w:rFonts w:ascii="宋体" w:hAnsi="宋体"/>
                <w:color w:val="auto"/>
                <w:szCs w:val="21"/>
              </w:rPr>
            </w:pPr>
            <w:r>
              <w:rPr>
                <w:rFonts w:ascii="宋体" w:hAnsi="宋体"/>
                <w:color w:val="auto"/>
                <w:szCs w:val="21"/>
              </w:rPr>
              <w:t>≤0.2 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48" w:type="pct"/>
            <w:vAlign w:val="center"/>
          </w:tcPr>
          <w:p>
            <w:pPr>
              <w:spacing w:line="360" w:lineRule="exact"/>
              <w:rPr>
                <w:rFonts w:ascii="宋体" w:hAnsi="宋体"/>
                <w:color w:val="auto"/>
                <w:szCs w:val="21"/>
              </w:rPr>
            </w:pPr>
            <w:r>
              <w:rPr>
                <w:rFonts w:ascii="宋体" w:hAnsi="宋体"/>
                <w:color w:val="auto"/>
                <w:szCs w:val="21"/>
              </w:rPr>
              <w:t>镉</w:t>
            </w:r>
          </w:p>
        </w:tc>
        <w:tc>
          <w:tcPr>
            <w:tcW w:w="2352" w:type="pct"/>
            <w:vAlign w:val="center"/>
          </w:tcPr>
          <w:p>
            <w:pPr>
              <w:spacing w:line="360" w:lineRule="exact"/>
              <w:rPr>
                <w:rFonts w:ascii="宋体" w:hAnsi="宋体"/>
                <w:color w:val="auto"/>
                <w:szCs w:val="21"/>
              </w:rPr>
            </w:pPr>
            <w:r>
              <w:rPr>
                <w:rFonts w:ascii="宋体" w:hAnsi="宋体"/>
                <w:color w:val="auto"/>
                <w:szCs w:val="21"/>
              </w:rPr>
              <w:t>≤0.005 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48" w:type="pct"/>
            <w:vAlign w:val="center"/>
          </w:tcPr>
          <w:p>
            <w:pPr>
              <w:spacing w:line="360" w:lineRule="exact"/>
              <w:rPr>
                <w:rFonts w:ascii="宋体" w:hAnsi="宋体"/>
                <w:color w:val="auto"/>
                <w:szCs w:val="21"/>
              </w:rPr>
            </w:pPr>
            <w:r>
              <w:rPr>
                <w:rFonts w:ascii="宋体" w:hAnsi="宋体"/>
                <w:color w:val="auto"/>
                <w:szCs w:val="21"/>
              </w:rPr>
              <w:t>铅</w:t>
            </w:r>
          </w:p>
        </w:tc>
        <w:tc>
          <w:tcPr>
            <w:tcW w:w="2352" w:type="pct"/>
            <w:vAlign w:val="center"/>
          </w:tcPr>
          <w:p>
            <w:pPr>
              <w:spacing w:line="360" w:lineRule="exact"/>
              <w:rPr>
                <w:rFonts w:ascii="宋体" w:hAnsi="宋体"/>
                <w:color w:val="auto"/>
                <w:szCs w:val="21"/>
              </w:rPr>
            </w:pPr>
            <w:r>
              <w:rPr>
                <w:rFonts w:ascii="宋体" w:hAnsi="宋体"/>
                <w:color w:val="auto"/>
                <w:szCs w:val="21"/>
              </w:rPr>
              <w:t>≤0.05 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48" w:type="pct"/>
            <w:vAlign w:val="center"/>
          </w:tcPr>
          <w:p>
            <w:pPr>
              <w:spacing w:line="360" w:lineRule="exact"/>
              <w:rPr>
                <w:rFonts w:ascii="宋体" w:hAnsi="宋体"/>
                <w:color w:val="auto"/>
                <w:szCs w:val="21"/>
              </w:rPr>
            </w:pPr>
            <w:r>
              <w:rPr>
                <w:rFonts w:ascii="宋体" w:hAnsi="宋体"/>
                <w:color w:val="auto"/>
                <w:szCs w:val="21"/>
              </w:rPr>
              <w:t>除了铁、镉、铅之外的微量重金属</w:t>
            </w:r>
          </w:p>
        </w:tc>
        <w:tc>
          <w:tcPr>
            <w:tcW w:w="2352" w:type="pct"/>
            <w:vAlign w:val="center"/>
          </w:tcPr>
          <w:p>
            <w:pPr>
              <w:spacing w:line="360" w:lineRule="exact"/>
              <w:rPr>
                <w:rFonts w:ascii="宋体" w:hAnsi="宋体"/>
                <w:color w:val="auto"/>
                <w:szCs w:val="21"/>
              </w:rPr>
            </w:pPr>
            <w:r>
              <w:rPr>
                <w:rFonts w:ascii="宋体" w:hAnsi="宋体"/>
                <w:color w:val="auto"/>
                <w:szCs w:val="21"/>
              </w:rPr>
              <w:t>≤0.1 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48" w:type="pct"/>
            <w:vAlign w:val="center"/>
          </w:tcPr>
          <w:p>
            <w:pPr>
              <w:spacing w:line="360" w:lineRule="exact"/>
              <w:rPr>
                <w:rFonts w:ascii="宋体" w:hAnsi="宋体"/>
                <w:color w:val="auto"/>
                <w:szCs w:val="21"/>
              </w:rPr>
            </w:pPr>
            <w:r>
              <w:rPr>
                <w:rFonts w:ascii="宋体" w:hAnsi="宋体"/>
                <w:color w:val="auto"/>
                <w:szCs w:val="21"/>
              </w:rPr>
              <w:t>氯化物（Cl'）</w:t>
            </w:r>
          </w:p>
        </w:tc>
        <w:tc>
          <w:tcPr>
            <w:tcW w:w="2352" w:type="pct"/>
            <w:vAlign w:val="center"/>
          </w:tcPr>
          <w:p>
            <w:pPr>
              <w:spacing w:line="360" w:lineRule="exact"/>
              <w:rPr>
                <w:rFonts w:ascii="宋体" w:hAnsi="宋体"/>
                <w:color w:val="auto"/>
                <w:szCs w:val="21"/>
              </w:rPr>
            </w:pPr>
            <w:r>
              <w:rPr>
                <w:rFonts w:ascii="宋体" w:hAnsi="宋体"/>
                <w:color w:val="auto"/>
                <w:szCs w:val="21"/>
              </w:rPr>
              <w:t>≤2 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48" w:type="pct"/>
            <w:vAlign w:val="center"/>
          </w:tcPr>
          <w:p>
            <w:pPr>
              <w:spacing w:line="360" w:lineRule="exact"/>
              <w:rPr>
                <w:rFonts w:ascii="宋体" w:hAnsi="宋体"/>
                <w:color w:val="auto"/>
                <w:szCs w:val="21"/>
              </w:rPr>
            </w:pPr>
            <w:r>
              <w:rPr>
                <w:rFonts w:ascii="宋体" w:hAnsi="宋体"/>
                <w:color w:val="auto"/>
                <w:szCs w:val="21"/>
              </w:rPr>
              <w:t>磷酸盐（P2O5）</w:t>
            </w:r>
          </w:p>
        </w:tc>
        <w:tc>
          <w:tcPr>
            <w:tcW w:w="2352" w:type="pct"/>
            <w:vAlign w:val="center"/>
          </w:tcPr>
          <w:p>
            <w:pPr>
              <w:spacing w:line="360" w:lineRule="exact"/>
              <w:rPr>
                <w:rFonts w:ascii="宋体" w:hAnsi="宋体"/>
                <w:color w:val="auto"/>
                <w:szCs w:val="21"/>
              </w:rPr>
            </w:pPr>
            <w:r>
              <w:rPr>
                <w:rFonts w:ascii="宋体" w:hAnsi="宋体"/>
                <w:color w:val="auto"/>
                <w:szCs w:val="21"/>
              </w:rPr>
              <w:t>≤0.5 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48" w:type="pct"/>
            <w:vAlign w:val="center"/>
          </w:tcPr>
          <w:p>
            <w:pPr>
              <w:spacing w:line="360" w:lineRule="exact"/>
              <w:rPr>
                <w:rFonts w:ascii="宋体" w:hAnsi="宋体"/>
                <w:color w:val="auto"/>
                <w:szCs w:val="21"/>
              </w:rPr>
            </w:pPr>
            <w:r>
              <w:rPr>
                <w:rFonts w:ascii="宋体" w:hAnsi="宋体"/>
                <w:color w:val="auto"/>
                <w:szCs w:val="21"/>
              </w:rPr>
              <w:t>终末漂洗用水电导率（在25℃）*</w:t>
            </w:r>
          </w:p>
        </w:tc>
        <w:tc>
          <w:tcPr>
            <w:tcW w:w="2352" w:type="pct"/>
            <w:vAlign w:val="center"/>
          </w:tcPr>
          <w:p>
            <w:pPr>
              <w:spacing w:line="360" w:lineRule="exact"/>
              <w:rPr>
                <w:rFonts w:ascii="宋体" w:hAnsi="宋体"/>
                <w:color w:val="auto"/>
                <w:szCs w:val="21"/>
              </w:rPr>
            </w:pPr>
            <w:r>
              <w:rPr>
                <w:rFonts w:ascii="宋体" w:hAnsi="宋体"/>
                <w:color w:val="auto"/>
                <w:szCs w:val="21"/>
              </w:rPr>
              <w:t>≤15us/cm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48" w:type="pct"/>
            <w:vAlign w:val="center"/>
          </w:tcPr>
          <w:p>
            <w:pPr>
              <w:spacing w:line="360" w:lineRule="exact"/>
              <w:rPr>
                <w:rFonts w:ascii="宋体" w:hAnsi="宋体"/>
                <w:color w:val="auto"/>
                <w:szCs w:val="21"/>
              </w:rPr>
            </w:pPr>
            <w:r>
              <w:rPr>
                <w:rFonts w:ascii="宋体" w:hAnsi="宋体"/>
                <w:color w:val="auto"/>
                <w:szCs w:val="21"/>
              </w:rPr>
              <w:t>压力灭菌器供给水电导率（在25℃）*</w:t>
            </w:r>
          </w:p>
        </w:tc>
        <w:tc>
          <w:tcPr>
            <w:tcW w:w="2352" w:type="pct"/>
            <w:vAlign w:val="center"/>
          </w:tcPr>
          <w:p>
            <w:pPr>
              <w:spacing w:line="360" w:lineRule="exact"/>
              <w:rPr>
                <w:rFonts w:ascii="宋体" w:hAnsi="宋体"/>
                <w:color w:val="auto"/>
                <w:szCs w:val="21"/>
              </w:rPr>
            </w:pPr>
            <w:r>
              <w:rPr>
                <w:rFonts w:ascii="宋体" w:hAnsi="宋体"/>
                <w:color w:val="auto"/>
                <w:szCs w:val="21"/>
              </w:rPr>
              <w:t>≤5us/cm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48" w:type="pct"/>
            <w:vAlign w:val="center"/>
          </w:tcPr>
          <w:p>
            <w:pPr>
              <w:spacing w:line="360" w:lineRule="exact"/>
              <w:rPr>
                <w:rFonts w:ascii="宋体" w:hAnsi="宋体"/>
                <w:color w:val="auto"/>
                <w:szCs w:val="21"/>
              </w:rPr>
            </w:pPr>
            <w:r>
              <w:rPr>
                <w:rFonts w:ascii="宋体" w:hAnsi="宋体"/>
                <w:color w:val="auto"/>
                <w:szCs w:val="21"/>
              </w:rPr>
              <w:t>PH值（酸性度）</w:t>
            </w:r>
          </w:p>
        </w:tc>
        <w:tc>
          <w:tcPr>
            <w:tcW w:w="2352" w:type="pct"/>
            <w:vAlign w:val="center"/>
          </w:tcPr>
          <w:p>
            <w:pPr>
              <w:spacing w:line="360" w:lineRule="exact"/>
              <w:rPr>
                <w:rFonts w:ascii="宋体" w:hAnsi="宋体"/>
                <w:color w:val="auto"/>
                <w:szCs w:val="21"/>
              </w:rPr>
            </w:pPr>
            <w:r>
              <w:rPr>
                <w:rFonts w:ascii="宋体" w:hAnsi="宋体"/>
                <w:color w:val="auto"/>
                <w:szCs w:val="21"/>
              </w:rPr>
              <w:t>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48" w:type="pct"/>
            <w:vAlign w:val="center"/>
          </w:tcPr>
          <w:p>
            <w:pPr>
              <w:spacing w:line="360" w:lineRule="exact"/>
              <w:rPr>
                <w:rFonts w:ascii="宋体" w:hAnsi="宋体"/>
                <w:color w:val="auto"/>
                <w:szCs w:val="21"/>
              </w:rPr>
            </w:pPr>
            <w:r>
              <w:rPr>
                <w:rFonts w:ascii="宋体" w:hAnsi="宋体"/>
                <w:color w:val="auto"/>
                <w:szCs w:val="21"/>
              </w:rPr>
              <w:t>颜色</w:t>
            </w:r>
          </w:p>
        </w:tc>
        <w:tc>
          <w:tcPr>
            <w:tcW w:w="2352" w:type="pct"/>
            <w:vAlign w:val="center"/>
          </w:tcPr>
          <w:p>
            <w:pPr>
              <w:spacing w:line="360" w:lineRule="exact"/>
              <w:rPr>
                <w:rFonts w:ascii="宋体" w:hAnsi="宋体"/>
                <w:color w:val="auto"/>
                <w:szCs w:val="21"/>
              </w:rPr>
            </w:pPr>
            <w:r>
              <w:rPr>
                <w:rFonts w:ascii="宋体" w:hAnsi="宋体"/>
                <w:color w:val="auto"/>
                <w:szCs w:val="21"/>
              </w:rPr>
              <w:t>无色、洁净、无沉淀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648" w:type="pct"/>
            <w:vAlign w:val="center"/>
          </w:tcPr>
          <w:p>
            <w:pPr>
              <w:spacing w:line="360" w:lineRule="exact"/>
              <w:rPr>
                <w:rFonts w:ascii="宋体" w:hAnsi="宋体"/>
                <w:color w:val="auto"/>
                <w:szCs w:val="21"/>
              </w:rPr>
            </w:pPr>
            <w:r>
              <w:rPr>
                <w:rFonts w:ascii="宋体" w:hAnsi="宋体"/>
                <w:color w:val="auto"/>
                <w:szCs w:val="21"/>
              </w:rPr>
              <w:t>硬度（碱土）</w:t>
            </w:r>
          </w:p>
        </w:tc>
        <w:tc>
          <w:tcPr>
            <w:tcW w:w="2352" w:type="pct"/>
            <w:vAlign w:val="center"/>
          </w:tcPr>
          <w:p>
            <w:pPr>
              <w:spacing w:line="360" w:lineRule="exact"/>
              <w:rPr>
                <w:rFonts w:ascii="宋体" w:hAnsi="宋体"/>
                <w:color w:val="auto"/>
                <w:szCs w:val="21"/>
              </w:rPr>
            </w:pPr>
            <w:r>
              <w:rPr>
                <w:rFonts w:ascii="宋体" w:hAnsi="宋体"/>
                <w:color w:val="auto"/>
                <w:szCs w:val="21"/>
              </w:rPr>
              <w:t>≤0.02 mmol/L</w:t>
            </w:r>
          </w:p>
        </w:tc>
      </w:tr>
    </w:tbl>
    <w:p>
      <w:pPr>
        <w:spacing w:line="360" w:lineRule="exact"/>
        <w:ind w:firstLine="200"/>
        <w:rPr>
          <w:rFonts w:ascii="宋体" w:hAnsi="宋体"/>
          <w:color w:val="auto"/>
          <w:szCs w:val="21"/>
        </w:rPr>
      </w:pPr>
    </w:p>
    <w:p>
      <w:pPr>
        <w:spacing w:line="360" w:lineRule="exact"/>
        <w:ind w:firstLine="420" w:firstLineChars="200"/>
        <w:rPr>
          <w:rFonts w:ascii="宋体" w:hAnsi="宋体"/>
          <w:color w:val="auto"/>
          <w:szCs w:val="21"/>
        </w:rPr>
      </w:pPr>
      <w:r>
        <w:rPr>
          <w:rFonts w:hint="eastAsia" w:ascii="宋体" w:hAnsi="宋体"/>
          <w:color w:val="auto"/>
          <w:szCs w:val="21"/>
        </w:rPr>
        <w:t>注：</w:t>
      </w:r>
      <w:r>
        <w:rPr>
          <w:rFonts w:ascii="宋体" w:hAnsi="宋体"/>
          <w:color w:val="auto"/>
          <w:szCs w:val="21"/>
        </w:rPr>
        <w:t>内镜清洗用水在满足上述标准同时，满足</w:t>
      </w:r>
      <w:r>
        <w:rPr>
          <w:rFonts w:hint="eastAsia" w:ascii="宋体" w:hAnsi="宋体"/>
          <w:color w:val="auto"/>
          <w:szCs w:val="21"/>
        </w:rPr>
        <w:t>《</w:t>
      </w:r>
      <w:r>
        <w:rPr>
          <w:rFonts w:ascii="宋体" w:hAnsi="宋体"/>
          <w:color w:val="auto"/>
          <w:szCs w:val="21"/>
        </w:rPr>
        <w:t>软式内镜清洗消毒技术规范</w:t>
      </w:r>
      <w:r>
        <w:rPr>
          <w:rFonts w:hint="eastAsia" w:ascii="宋体" w:hAnsi="宋体"/>
          <w:color w:val="auto"/>
          <w:szCs w:val="21"/>
        </w:rPr>
        <w:t>》</w:t>
      </w:r>
      <w:r>
        <w:rPr>
          <w:rFonts w:ascii="宋体" w:hAnsi="宋体"/>
          <w:color w:val="auto"/>
          <w:szCs w:val="21"/>
        </w:rPr>
        <w:t>（WS 507-2016）：细菌Bacteria Count≤10cfu/100mL。</w:t>
      </w:r>
    </w:p>
    <w:p>
      <w:pPr>
        <w:pStyle w:val="153"/>
        <w:numPr>
          <w:ilvl w:val="0"/>
          <w:numId w:val="8"/>
        </w:numPr>
        <w:wordWrap/>
        <w:spacing w:line="360" w:lineRule="exact"/>
        <w:ind w:left="0" w:firstLine="200"/>
        <w:jc w:val="both"/>
        <w:rPr>
          <w:rFonts w:ascii="宋体" w:hAnsi="宋体" w:eastAsia="宋体"/>
          <w:color w:val="auto"/>
          <w:sz w:val="21"/>
          <w:szCs w:val="21"/>
        </w:rPr>
      </w:pPr>
      <w:r>
        <w:rPr>
          <w:rFonts w:hint="eastAsia" w:ascii="宋体" w:hAnsi="宋体" w:eastAsia="宋体"/>
          <w:color w:val="auto"/>
          <w:sz w:val="21"/>
          <w:szCs w:val="21"/>
        </w:rPr>
        <w:t>冲洗用水标准</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77"/>
        <w:gridCol w:w="44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728"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66"/>
              <w:wordWrap/>
              <w:spacing w:beforeLines="0" w:afterLines="0" w:line="360" w:lineRule="exact"/>
              <w:jc w:val="both"/>
              <w:rPr>
                <w:rFonts w:ascii="宋体" w:hAnsi="宋体"/>
                <w:color w:val="auto"/>
                <w:sz w:val="21"/>
                <w:szCs w:val="21"/>
              </w:rPr>
            </w:pPr>
            <w:r>
              <w:rPr>
                <w:rFonts w:hint="eastAsia" w:ascii="宋体" w:hAnsi="宋体"/>
                <w:color w:val="auto"/>
                <w:sz w:val="21"/>
                <w:szCs w:val="21"/>
              </w:rPr>
              <w:t>项目</w:t>
            </w:r>
          </w:p>
        </w:tc>
        <w:tc>
          <w:tcPr>
            <w:tcW w:w="2272"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pStyle w:val="166"/>
              <w:wordWrap/>
              <w:spacing w:beforeLines="0" w:afterLines="0" w:line="360" w:lineRule="exact"/>
              <w:jc w:val="both"/>
              <w:rPr>
                <w:rFonts w:ascii="宋体" w:hAnsi="宋体"/>
                <w:color w:val="auto"/>
                <w:sz w:val="21"/>
                <w:szCs w:val="21"/>
              </w:rPr>
            </w:pPr>
            <w:r>
              <w:rPr>
                <w:rFonts w:hint="eastAsia" w:ascii="宋体" w:hAnsi="宋体"/>
                <w:color w:val="auto"/>
                <w:sz w:val="21"/>
                <w:szCs w:val="21"/>
              </w:rPr>
              <w:t>标准值（mg/L）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728" w:type="pct"/>
            <w:tcBorders>
              <w:top w:val="single" w:color="auto" w:sz="4" w:space="0"/>
              <w:left w:val="single" w:color="auto" w:sz="4" w:space="0"/>
              <w:bottom w:val="single" w:color="auto" w:sz="4" w:space="0"/>
              <w:right w:val="single" w:color="auto" w:sz="4" w:space="0"/>
            </w:tcBorders>
            <w:vAlign w:val="center"/>
          </w:tcPr>
          <w:p>
            <w:pPr>
              <w:pStyle w:val="166"/>
              <w:wordWrap/>
              <w:spacing w:beforeLines="0" w:afterLines="0" w:line="360" w:lineRule="exact"/>
              <w:jc w:val="both"/>
              <w:rPr>
                <w:rFonts w:ascii="宋体" w:hAnsi="宋体"/>
                <w:color w:val="auto"/>
                <w:sz w:val="21"/>
                <w:szCs w:val="21"/>
              </w:rPr>
            </w:pPr>
            <w:r>
              <w:rPr>
                <w:rFonts w:hint="eastAsia" w:ascii="宋体" w:hAnsi="宋体"/>
                <w:color w:val="auto"/>
                <w:sz w:val="21"/>
                <w:szCs w:val="21"/>
              </w:rPr>
              <w:t>铁Iron</w:t>
            </w:r>
          </w:p>
        </w:tc>
        <w:tc>
          <w:tcPr>
            <w:tcW w:w="2272" w:type="pct"/>
            <w:tcBorders>
              <w:top w:val="single" w:color="auto" w:sz="4" w:space="0"/>
              <w:left w:val="single" w:color="auto" w:sz="4" w:space="0"/>
              <w:bottom w:val="single" w:color="auto" w:sz="4" w:space="0"/>
              <w:right w:val="single" w:color="auto" w:sz="4" w:space="0"/>
            </w:tcBorders>
            <w:vAlign w:val="center"/>
          </w:tcPr>
          <w:p>
            <w:pPr>
              <w:pStyle w:val="166"/>
              <w:wordWrap/>
              <w:spacing w:beforeLines="0" w:afterLines="0" w:line="360" w:lineRule="exact"/>
              <w:jc w:val="both"/>
              <w:rPr>
                <w:rFonts w:ascii="宋体" w:hAnsi="宋体"/>
                <w:color w:val="auto"/>
                <w:sz w:val="21"/>
                <w:szCs w:val="21"/>
              </w:rPr>
            </w:pPr>
            <w:r>
              <w:rPr>
                <w:rFonts w:hint="eastAsia" w:ascii="宋体" w:hAnsi="宋体"/>
                <w:color w:val="auto"/>
                <w:sz w:val="21"/>
                <w:szCs w:val="21"/>
              </w:rPr>
              <w:t>≤0.30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728" w:type="pct"/>
            <w:tcBorders>
              <w:top w:val="single" w:color="auto" w:sz="4" w:space="0"/>
              <w:left w:val="single" w:color="auto" w:sz="4" w:space="0"/>
              <w:bottom w:val="single" w:color="auto" w:sz="4" w:space="0"/>
              <w:right w:val="single" w:color="auto" w:sz="4" w:space="0"/>
            </w:tcBorders>
            <w:vAlign w:val="center"/>
          </w:tcPr>
          <w:p>
            <w:pPr>
              <w:pStyle w:val="166"/>
              <w:wordWrap/>
              <w:spacing w:beforeLines="0" w:afterLines="0" w:line="360" w:lineRule="exact"/>
              <w:jc w:val="both"/>
              <w:rPr>
                <w:rFonts w:ascii="宋体" w:hAnsi="宋体"/>
                <w:color w:val="auto"/>
                <w:sz w:val="21"/>
                <w:szCs w:val="21"/>
              </w:rPr>
            </w:pPr>
            <w:r>
              <w:rPr>
                <w:rFonts w:hint="eastAsia" w:ascii="宋体" w:hAnsi="宋体"/>
                <w:color w:val="auto"/>
                <w:sz w:val="21"/>
                <w:szCs w:val="21"/>
              </w:rPr>
              <w:t>锰Manganse</w:t>
            </w:r>
          </w:p>
        </w:tc>
        <w:tc>
          <w:tcPr>
            <w:tcW w:w="2272" w:type="pct"/>
            <w:tcBorders>
              <w:top w:val="single" w:color="auto" w:sz="4" w:space="0"/>
              <w:left w:val="single" w:color="auto" w:sz="4" w:space="0"/>
              <w:bottom w:val="single" w:color="auto" w:sz="4" w:space="0"/>
              <w:right w:val="single" w:color="auto" w:sz="4" w:space="0"/>
            </w:tcBorders>
            <w:vAlign w:val="center"/>
          </w:tcPr>
          <w:p>
            <w:pPr>
              <w:pStyle w:val="166"/>
              <w:wordWrap/>
              <w:spacing w:beforeLines="0" w:afterLines="0" w:line="360" w:lineRule="exact"/>
              <w:jc w:val="both"/>
              <w:rPr>
                <w:rFonts w:ascii="宋体" w:hAnsi="宋体"/>
                <w:color w:val="auto"/>
                <w:sz w:val="21"/>
                <w:szCs w:val="21"/>
              </w:rPr>
            </w:pPr>
            <w:r>
              <w:rPr>
                <w:rFonts w:hint="eastAsia" w:ascii="宋体" w:hAnsi="宋体"/>
                <w:color w:val="auto"/>
                <w:sz w:val="21"/>
                <w:szCs w:val="21"/>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728" w:type="pct"/>
            <w:tcBorders>
              <w:top w:val="single" w:color="auto" w:sz="4" w:space="0"/>
              <w:left w:val="single" w:color="auto" w:sz="4" w:space="0"/>
              <w:bottom w:val="single" w:color="auto" w:sz="4" w:space="0"/>
              <w:right w:val="single" w:color="auto" w:sz="4" w:space="0"/>
            </w:tcBorders>
            <w:vAlign w:val="center"/>
          </w:tcPr>
          <w:p>
            <w:pPr>
              <w:pStyle w:val="166"/>
              <w:wordWrap/>
              <w:spacing w:beforeLines="0" w:afterLines="0" w:line="360" w:lineRule="exact"/>
              <w:jc w:val="both"/>
              <w:rPr>
                <w:rFonts w:ascii="宋体" w:hAnsi="宋体"/>
                <w:color w:val="auto"/>
                <w:sz w:val="21"/>
                <w:szCs w:val="21"/>
              </w:rPr>
            </w:pPr>
            <w:r>
              <w:rPr>
                <w:rFonts w:hint="eastAsia" w:ascii="宋体" w:hAnsi="宋体"/>
                <w:color w:val="auto"/>
                <w:sz w:val="21"/>
                <w:szCs w:val="21"/>
              </w:rPr>
              <w:t>铜Copper</w:t>
            </w:r>
          </w:p>
        </w:tc>
        <w:tc>
          <w:tcPr>
            <w:tcW w:w="2272" w:type="pct"/>
            <w:tcBorders>
              <w:top w:val="single" w:color="auto" w:sz="4" w:space="0"/>
              <w:left w:val="single" w:color="auto" w:sz="4" w:space="0"/>
              <w:bottom w:val="single" w:color="auto" w:sz="4" w:space="0"/>
              <w:right w:val="single" w:color="auto" w:sz="4" w:space="0"/>
            </w:tcBorders>
            <w:vAlign w:val="center"/>
          </w:tcPr>
          <w:p>
            <w:pPr>
              <w:pStyle w:val="166"/>
              <w:wordWrap/>
              <w:spacing w:beforeLines="0" w:afterLines="0" w:line="360" w:lineRule="exact"/>
              <w:jc w:val="both"/>
              <w:rPr>
                <w:rFonts w:ascii="宋体" w:hAnsi="宋体"/>
                <w:color w:val="auto"/>
                <w:sz w:val="21"/>
                <w:szCs w:val="21"/>
              </w:rPr>
            </w:pPr>
            <w:r>
              <w:rPr>
                <w:rFonts w:hint="eastAsia" w:ascii="宋体" w:hAnsi="宋体"/>
                <w:color w:val="auto"/>
                <w:sz w:val="2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728" w:type="pct"/>
            <w:tcBorders>
              <w:top w:val="single" w:color="auto" w:sz="4" w:space="0"/>
              <w:left w:val="single" w:color="auto" w:sz="4" w:space="0"/>
              <w:bottom w:val="single" w:color="auto" w:sz="4" w:space="0"/>
              <w:right w:val="single" w:color="auto" w:sz="4" w:space="0"/>
            </w:tcBorders>
            <w:vAlign w:val="center"/>
          </w:tcPr>
          <w:p>
            <w:pPr>
              <w:pStyle w:val="166"/>
              <w:wordWrap/>
              <w:spacing w:beforeLines="0" w:afterLines="0" w:line="360" w:lineRule="exact"/>
              <w:jc w:val="both"/>
              <w:rPr>
                <w:rFonts w:ascii="宋体" w:hAnsi="宋体"/>
                <w:color w:val="auto"/>
                <w:sz w:val="21"/>
                <w:szCs w:val="21"/>
              </w:rPr>
            </w:pPr>
            <w:r>
              <w:rPr>
                <w:rFonts w:hint="eastAsia" w:ascii="宋体" w:hAnsi="宋体"/>
                <w:color w:val="auto"/>
                <w:sz w:val="21"/>
                <w:szCs w:val="21"/>
              </w:rPr>
              <w:t>锌Zine</w:t>
            </w:r>
          </w:p>
        </w:tc>
        <w:tc>
          <w:tcPr>
            <w:tcW w:w="2272" w:type="pct"/>
            <w:tcBorders>
              <w:top w:val="single" w:color="auto" w:sz="4" w:space="0"/>
              <w:left w:val="single" w:color="auto" w:sz="4" w:space="0"/>
              <w:bottom w:val="single" w:color="auto" w:sz="4" w:space="0"/>
              <w:right w:val="single" w:color="auto" w:sz="4" w:space="0"/>
            </w:tcBorders>
            <w:vAlign w:val="center"/>
          </w:tcPr>
          <w:p>
            <w:pPr>
              <w:pStyle w:val="166"/>
              <w:wordWrap/>
              <w:spacing w:beforeLines="0" w:afterLines="0" w:line="360" w:lineRule="exact"/>
              <w:jc w:val="both"/>
              <w:rPr>
                <w:rFonts w:ascii="宋体" w:hAnsi="宋体"/>
                <w:color w:val="auto"/>
                <w:sz w:val="21"/>
                <w:szCs w:val="21"/>
              </w:rPr>
            </w:pPr>
            <w:r>
              <w:rPr>
                <w:rFonts w:hint="eastAsia" w:ascii="宋体" w:hAnsi="宋体"/>
                <w:color w:val="auto"/>
                <w:sz w:val="2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728" w:type="pct"/>
            <w:tcBorders>
              <w:top w:val="single" w:color="auto" w:sz="4" w:space="0"/>
              <w:left w:val="single" w:color="auto" w:sz="4" w:space="0"/>
              <w:bottom w:val="single" w:color="auto" w:sz="4" w:space="0"/>
              <w:right w:val="single" w:color="auto" w:sz="4" w:space="0"/>
            </w:tcBorders>
            <w:vAlign w:val="center"/>
          </w:tcPr>
          <w:p>
            <w:pPr>
              <w:pStyle w:val="166"/>
              <w:wordWrap/>
              <w:spacing w:beforeLines="0" w:afterLines="0" w:line="360" w:lineRule="exact"/>
              <w:jc w:val="both"/>
              <w:rPr>
                <w:rFonts w:ascii="宋体" w:hAnsi="宋体"/>
                <w:color w:val="auto"/>
                <w:sz w:val="21"/>
                <w:szCs w:val="21"/>
              </w:rPr>
            </w:pPr>
            <w:r>
              <w:rPr>
                <w:rFonts w:hint="eastAsia" w:ascii="宋体" w:hAnsi="宋体"/>
                <w:color w:val="auto"/>
                <w:sz w:val="21"/>
                <w:szCs w:val="21"/>
              </w:rPr>
              <w:t>阴离子成分洗涤剂</w:t>
            </w:r>
          </w:p>
          <w:p>
            <w:pPr>
              <w:pStyle w:val="166"/>
              <w:wordWrap/>
              <w:spacing w:beforeLines="0" w:afterLines="0" w:line="360" w:lineRule="exact"/>
              <w:jc w:val="both"/>
              <w:rPr>
                <w:rFonts w:ascii="宋体" w:hAnsi="宋体"/>
                <w:color w:val="auto"/>
                <w:sz w:val="21"/>
                <w:szCs w:val="21"/>
              </w:rPr>
            </w:pPr>
            <w:r>
              <w:rPr>
                <w:rFonts w:hint="eastAsia" w:ascii="宋体" w:hAnsi="宋体"/>
                <w:color w:val="auto"/>
                <w:sz w:val="21"/>
                <w:szCs w:val="21"/>
              </w:rPr>
              <w:t>Foamig Agents Foamig Agents</w:t>
            </w:r>
          </w:p>
        </w:tc>
        <w:tc>
          <w:tcPr>
            <w:tcW w:w="2272" w:type="pct"/>
            <w:tcBorders>
              <w:top w:val="single" w:color="auto" w:sz="4" w:space="0"/>
              <w:left w:val="single" w:color="auto" w:sz="4" w:space="0"/>
              <w:bottom w:val="single" w:color="auto" w:sz="4" w:space="0"/>
              <w:right w:val="single" w:color="auto" w:sz="4" w:space="0"/>
            </w:tcBorders>
            <w:vAlign w:val="center"/>
          </w:tcPr>
          <w:p>
            <w:pPr>
              <w:pStyle w:val="166"/>
              <w:wordWrap/>
              <w:spacing w:beforeLines="0" w:afterLines="0" w:line="360" w:lineRule="exact"/>
              <w:jc w:val="both"/>
              <w:rPr>
                <w:rFonts w:ascii="宋体" w:hAnsi="宋体"/>
                <w:color w:val="auto"/>
                <w:sz w:val="21"/>
                <w:szCs w:val="21"/>
              </w:rPr>
            </w:pPr>
            <w:r>
              <w:rPr>
                <w:rFonts w:hint="eastAsia" w:ascii="宋体" w:hAnsi="宋体"/>
                <w:color w:val="auto"/>
                <w:sz w:val="21"/>
                <w:szCs w:val="21"/>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728" w:type="pct"/>
            <w:tcBorders>
              <w:top w:val="single" w:color="auto" w:sz="4" w:space="0"/>
              <w:left w:val="single" w:color="auto" w:sz="4" w:space="0"/>
              <w:bottom w:val="single" w:color="auto" w:sz="4" w:space="0"/>
              <w:right w:val="single" w:color="auto" w:sz="4" w:space="0"/>
            </w:tcBorders>
            <w:vAlign w:val="center"/>
          </w:tcPr>
          <w:p>
            <w:pPr>
              <w:pStyle w:val="166"/>
              <w:wordWrap/>
              <w:spacing w:beforeLines="0" w:afterLines="0" w:line="360" w:lineRule="exact"/>
              <w:jc w:val="both"/>
              <w:rPr>
                <w:rFonts w:ascii="宋体" w:hAnsi="宋体"/>
                <w:color w:val="auto"/>
                <w:sz w:val="21"/>
                <w:szCs w:val="21"/>
              </w:rPr>
            </w:pPr>
            <w:r>
              <w:rPr>
                <w:rFonts w:hint="eastAsia" w:ascii="宋体" w:hAnsi="宋体"/>
                <w:color w:val="auto"/>
                <w:sz w:val="21"/>
                <w:szCs w:val="21"/>
              </w:rPr>
              <w:t>氟化物Fluoride</w:t>
            </w:r>
          </w:p>
        </w:tc>
        <w:tc>
          <w:tcPr>
            <w:tcW w:w="2272" w:type="pct"/>
            <w:tcBorders>
              <w:top w:val="single" w:color="auto" w:sz="4" w:space="0"/>
              <w:left w:val="single" w:color="auto" w:sz="4" w:space="0"/>
              <w:bottom w:val="single" w:color="auto" w:sz="4" w:space="0"/>
              <w:right w:val="single" w:color="auto" w:sz="4" w:space="0"/>
            </w:tcBorders>
            <w:vAlign w:val="center"/>
          </w:tcPr>
          <w:p>
            <w:pPr>
              <w:pStyle w:val="166"/>
              <w:wordWrap/>
              <w:spacing w:beforeLines="0" w:afterLines="0" w:line="360" w:lineRule="exact"/>
              <w:jc w:val="both"/>
              <w:rPr>
                <w:rFonts w:ascii="宋体" w:hAnsi="宋体"/>
                <w:color w:val="auto"/>
                <w:sz w:val="21"/>
                <w:szCs w:val="21"/>
              </w:rPr>
            </w:pPr>
            <w:r>
              <w:rPr>
                <w:rFonts w:hint="eastAsia" w:ascii="宋体" w:hAnsi="宋体"/>
                <w:color w:val="auto"/>
                <w:sz w:val="2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728" w:type="pct"/>
            <w:tcBorders>
              <w:top w:val="single" w:color="auto" w:sz="4" w:space="0"/>
              <w:left w:val="single" w:color="auto" w:sz="4" w:space="0"/>
              <w:bottom w:val="single" w:color="auto" w:sz="4" w:space="0"/>
              <w:right w:val="single" w:color="auto" w:sz="4" w:space="0"/>
            </w:tcBorders>
            <w:vAlign w:val="center"/>
          </w:tcPr>
          <w:p>
            <w:pPr>
              <w:pStyle w:val="166"/>
              <w:wordWrap/>
              <w:spacing w:beforeLines="0" w:afterLines="0" w:line="360" w:lineRule="exact"/>
              <w:jc w:val="both"/>
              <w:rPr>
                <w:rFonts w:ascii="宋体" w:hAnsi="宋体"/>
                <w:color w:val="auto"/>
                <w:sz w:val="21"/>
                <w:szCs w:val="21"/>
              </w:rPr>
            </w:pPr>
            <w:r>
              <w:rPr>
                <w:rFonts w:hint="eastAsia" w:ascii="宋体" w:hAnsi="宋体"/>
                <w:color w:val="auto"/>
                <w:sz w:val="21"/>
                <w:szCs w:val="21"/>
              </w:rPr>
              <w:t>砷Arsenie</w:t>
            </w:r>
          </w:p>
        </w:tc>
        <w:tc>
          <w:tcPr>
            <w:tcW w:w="2272" w:type="pct"/>
            <w:tcBorders>
              <w:top w:val="single" w:color="auto" w:sz="4" w:space="0"/>
              <w:left w:val="single" w:color="auto" w:sz="4" w:space="0"/>
              <w:bottom w:val="single" w:color="auto" w:sz="4" w:space="0"/>
              <w:right w:val="single" w:color="auto" w:sz="4" w:space="0"/>
            </w:tcBorders>
            <w:vAlign w:val="center"/>
          </w:tcPr>
          <w:p>
            <w:pPr>
              <w:pStyle w:val="166"/>
              <w:wordWrap/>
              <w:spacing w:beforeLines="0" w:afterLines="0" w:line="360" w:lineRule="exact"/>
              <w:jc w:val="both"/>
              <w:rPr>
                <w:rFonts w:ascii="宋体" w:hAnsi="宋体"/>
                <w:color w:val="auto"/>
                <w:sz w:val="21"/>
                <w:szCs w:val="21"/>
              </w:rPr>
            </w:pPr>
            <w:r>
              <w:rPr>
                <w:rFonts w:hint="eastAsia" w:ascii="宋体" w:hAnsi="宋体"/>
                <w:color w:val="auto"/>
                <w:sz w:val="21"/>
                <w:szCs w:val="21"/>
              </w:rPr>
              <w:t>≤0.04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728" w:type="pct"/>
            <w:tcBorders>
              <w:top w:val="single" w:color="auto" w:sz="4" w:space="0"/>
              <w:left w:val="single" w:color="auto" w:sz="4" w:space="0"/>
              <w:bottom w:val="single" w:color="auto" w:sz="4" w:space="0"/>
              <w:right w:val="single" w:color="auto" w:sz="4" w:space="0"/>
            </w:tcBorders>
            <w:vAlign w:val="center"/>
          </w:tcPr>
          <w:p>
            <w:pPr>
              <w:pStyle w:val="166"/>
              <w:wordWrap/>
              <w:spacing w:beforeLines="0" w:afterLines="0" w:line="360" w:lineRule="exact"/>
              <w:jc w:val="both"/>
              <w:rPr>
                <w:rFonts w:ascii="宋体" w:hAnsi="宋体"/>
                <w:color w:val="auto"/>
                <w:sz w:val="21"/>
                <w:szCs w:val="21"/>
              </w:rPr>
            </w:pPr>
            <w:r>
              <w:rPr>
                <w:rFonts w:hint="eastAsia" w:ascii="宋体" w:hAnsi="宋体"/>
                <w:color w:val="auto"/>
                <w:sz w:val="21"/>
                <w:szCs w:val="21"/>
              </w:rPr>
              <w:t>硒Selenium</w:t>
            </w:r>
          </w:p>
        </w:tc>
        <w:tc>
          <w:tcPr>
            <w:tcW w:w="2272" w:type="pct"/>
            <w:tcBorders>
              <w:top w:val="single" w:color="auto" w:sz="4" w:space="0"/>
              <w:left w:val="single" w:color="auto" w:sz="4" w:space="0"/>
              <w:bottom w:val="single" w:color="auto" w:sz="4" w:space="0"/>
              <w:right w:val="single" w:color="auto" w:sz="4" w:space="0"/>
            </w:tcBorders>
            <w:vAlign w:val="center"/>
          </w:tcPr>
          <w:p>
            <w:pPr>
              <w:pStyle w:val="166"/>
              <w:wordWrap/>
              <w:spacing w:beforeLines="0" w:afterLines="0" w:line="360" w:lineRule="exact"/>
              <w:jc w:val="both"/>
              <w:rPr>
                <w:rFonts w:ascii="宋体" w:hAnsi="宋体"/>
                <w:color w:val="auto"/>
                <w:sz w:val="21"/>
                <w:szCs w:val="21"/>
              </w:rPr>
            </w:pPr>
            <w:r>
              <w:rPr>
                <w:rFonts w:hint="eastAsia" w:ascii="宋体" w:hAnsi="宋体"/>
                <w:color w:val="auto"/>
                <w:sz w:val="21"/>
                <w:szCs w:val="21"/>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728" w:type="pct"/>
            <w:tcBorders>
              <w:top w:val="single" w:color="auto" w:sz="4" w:space="0"/>
              <w:left w:val="single" w:color="auto" w:sz="4" w:space="0"/>
              <w:bottom w:val="single" w:color="auto" w:sz="4" w:space="0"/>
              <w:right w:val="single" w:color="auto" w:sz="4" w:space="0"/>
            </w:tcBorders>
            <w:vAlign w:val="center"/>
          </w:tcPr>
          <w:p>
            <w:pPr>
              <w:pStyle w:val="166"/>
              <w:wordWrap/>
              <w:spacing w:beforeLines="0" w:afterLines="0" w:line="360" w:lineRule="exact"/>
              <w:jc w:val="both"/>
              <w:rPr>
                <w:rFonts w:ascii="宋体" w:hAnsi="宋体"/>
                <w:color w:val="auto"/>
                <w:sz w:val="21"/>
                <w:szCs w:val="21"/>
              </w:rPr>
            </w:pPr>
            <w:r>
              <w:rPr>
                <w:rFonts w:hint="eastAsia" w:ascii="宋体" w:hAnsi="宋体"/>
                <w:color w:val="auto"/>
                <w:sz w:val="21"/>
                <w:szCs w:val="21"/>
              </w:rPr>
              <w:t>汞Mercury</w:t>
            </w:r>
          </w:p>
        </w:tc>
        <w:tc>
          <w:tcPr>
            <w:tcW w:w="2272" w:type="pct"/>
            <w:tcBorders>
              <w:top w:val="single" w:color="auto" w:sz="4" w:space="0"/>
              <w:left w:val="single" w:color="auto" w:sz="4" w:space="0"/>
              <w:bottom w:val="single" w:color="auto" w:sz="4" w:space="0"/>
              <w:right w:val="single" w:color="auto" w:sz="4" w:space="0"/>
            </w:tcBorders>
            <w:vAlign w:val="center"/>
          </w:tcPr>
          <w:p>
            <w:pPr>
              <w:pStyle w:val="166"/>
              <w:wordWrap/>
              <w:spacing w:beforeLines="0" w:afterLines="0" w:line="360" w:lineRule="exact"/>
              <w:jc w:val="both"/>
              <w:rPr>
                <w:rFonts w:ascii="宋体" w:hAnsi="宋体"/>
                <w:color w:val="auto"/>
                <w:sz w:val="21"/>
                <w:szCs w:val="21"/>
              </w:rPr>
            </w:pPr>
            <w:r>
              <w:rPr>
                <w:rFonts w:hint="eastAsia" w:ascii="宋体" w:hAnsi="宋体"/>
                <w:color w:val="auto"/>
                <w:sz w:val="21"/>
                <w:szCs w:val="21"/>
              </w:rPr>
              <w:t>≤0.002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728" w:type="pct"/>
            <w:tcBorders>
              <w:top w:val="single" w:color="auto" w:sz="4" w:space="0"/>
              <w:left w:val="single" w:color="auto" w:sz="4" w:space="0"/>
              <w:bottom w:val="single" w:color="auto" w:sz="4" w:space="0"/>
              <w:right w:val="single" w:color="auto" w:sz="4" w:space="0"/>
            </w:tcBorders>
            <w:vAlign w:val="center"/>
          </w:tcPr>
          <w:p>
            <w:pPr>
              <w:pStyle w:val="166"/>
              <w:wordWrap/>
              <w:spacing w:beforeLines="0" w:afterLines="0" w:line="360" w:lineRule="exact"/>
              <w:jc w:val="both"/>
              <w:rPr>
                <w:rFonts w:ascii="宋体" w:hAnsi="宋体"/>
                <w:color w:val="auto"/>
                <w:sz w:val="21"/>
                <w:szCs w:val="21"/>
              </w:rPr>
            </w:pPr>
            <w:r>
              <w:rPr>
                <w:rFonts w:hint="eastAsia" w:ascii="宋体" w:hAnsi="宋体"/>
                <w:color w:val="auto"/>
                <w:sz w:val="21"/>
                <w:szCs w:val="21"/>
              </w:rPr>
              <w:t>铬Chromium</w:t>
            </w:r>
          </w:p>
        </w:tc>
        <w:tc>
          <w:tcPr>
            <w:tcW w:w="2272" w:type="pct"/>
            <w:tcBorders>
              <w:top w:val="single" w:color="auto" w:sz="4" w:space="0"/>
              <w:left w:val="single" w:color="auto" w:sz="4" w:space="0"/>
              <w:bottom w:val="single" w:color="auto" w:sz="4" w:space="0"/>
              <w:right w:val="single" w:color="auto" w:sz="4" w:space="0"/>
            </w:tcBorders>
            <w:vAlign w:val="center"/>
          </w:tcPr>
          <w:p>
            <w:pPr>
              <w:pStyle w:val="166"/>
              <w:wordWrap/>
              <w:spacing w:beforeLines="0" w:afterLines="0" w:line="360" w:lineRule="exact"/>
              <w:jc w:val="both"/>
              <w:rPr>
                <w:rFonts w:ascii="宋体" w:hAnsi="宋体"/>
                <w:color w:val="auto"/>
                <w:sz w:val="21"/>
                <w:szCs w:val="21"/>
              </w:rPr>
            </w:pPr>
            <w:r>
              <w:rPr>
                <w:rFonts w:hint="eastAsia" w:ascii="宋体" w:hAnsi="宋体"/>
                <w:color w:val="auto"/>
                <w:sz w:val="21"/>
                <w:szCs w:val="21"/>
              </w:rPr>
              <w:t>≤0.005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728" w:type="pct"/>
            <w:tcBorders>
              <w:top w:val="single" w:color="auto" w:sz="4" w:space="0"/>
              <w:left w:val="single" w:color="auto" w:sz="4" w:space="0"/>
              <w:bottom w:val="single" w:color="auto" w:sz="4" w:space="0"/>
              <w:right w:val="single" w:color="auto" w:sz="4" w:space="0"/>
            </w:tcBorders>
            <w:vAlign w:val="center"/>
          </w:tcPr>
          <w:p>
            <w:pPr>
              <w:pStyle w:val="166"/>
              <w:wordWrap/>
              <w:spacing w:beforeLines="0" w:afterLines="0" w:line="360" w:lineRule="exact"/>
              <w:jc w:val="both"/>
              <w:rPr>
                <w:rFonts w:ascii="宋体" w:hAnsi="宋体"/>
                <w:color w:val="auto"/>
                <w:sz w:val="21"/>
                <w:szCs w:val="21"/>
              </w:rPr>
            </w:pPr>
            <w:r>
              <w:rPr>
                <w:rFonts w:hint="eastAsia" w:ascii="宋体" w:hAnsi="宋体"/>
                <w:color w:val="auto"/>
                <w:sz w:val="21"/>
                <w:szCs w:val="21"/>
              </w:rPr>
              <w:t>镉Cadmium</w:t>
            </w:r>
          </w:p>
        </w:tc>
        <w:tc>
          <w:tcPr>
            <w:tcW w:w="2272" w:type="pct"/>
            <w:tcBorders>
              <w:top w:val="single" w:color="auto" w:sz="4" w:space="0"/>
              <w:left w:val="single" w:color="auto" w:sz="4" w:space="0"/>
              <w:bottom w:val="single" w:color="auto" w:sz="4" w:space="0"/>
              <w:right w:val="single" w:color="auto" w:sz="4" w:space="0"/>
            </w:tcBorders>
            <w:vAlign w:val="center"/>
          </w:tcPr>
          <w:p>
            <w:pPr>
              <w:pStyle w:val="166"/>
              <w:wordWrap/>
              <w:spacing w:beforeLines="0" w:afterLines="0" w:line="360" w:lineRule="exact"/>
              <w:jc w:val="both"/>
              <w:rPr>
                <w:rFonts w:ascii="宋体" w:hAnsi="宋体"/>
                <w:color w:val="auto"/>
                <w:sz w:val="21"/>
                <w:szCs w:val="21"/>
              </w:rPr>
            </w:pPr>
            <w:r>
              <w:rPr>
                <w:rFonts w:hint="eastAsia" w:ascii="宋体" w:hAnsi="宋体"/>
                <w:color w:val="auto"/>
                <w:sz w:val="21"/>
                <w:szCs w:val="21"/>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728" w:type="pct"/>
            <w:tcBorders>
              <w:top w:val="single" w:color="auto" w:sz="4" w:space="0"/>
              <w:left w:val="single" w:color="auto" w:sz="4" w:space="0"/>
              <w:bottom w:val="single" w:color="auto" w:sz="4" w:space="0"/>
              <w:right w:val="single" w:color="auto" w:sz="4" w:space="0"/>
            </w:tcBorders>
            <w:vAlign w:val="center"/>
          </w:tcPr>
          <w:p>
            <w:pPr>
              <w:pStyle w:val="166"/>
              <w:wordWrap/>
              <w:spacing w:beforeLines="0" w:afterLines="0" w:line="360" w:lineRule="exact"/>
              <w:jc w:val="both"/>
              <w:rPr>
                <w:rFonts w:ascii="宋体" w:hAnsi="宋体"/>
                <w:color w:val="auto"/>
                <w:sz w:val="21"/>
                <w:szCs w:val="21"/>
              </w:rPr>
            </w:pPr>
            <w:r>
              <w:rPr>
                <w:rFonts w:hint="eastAsia" w:ascii="宋体" w:hAnsi="宋体"/>
                <w:color w:val="auto"/>
                <w:sz w:val="21"/>
                <w:szCs w:val="21"/>
              </w:rPr>
              <w:t>铅Lead</w:t>
            </w:r>
          </w:p>
        </w:tc>
        <w:tc>
          <w:tcPr>
            <w:tcW w:w="2272" w:type="pct"/>
            <w:tcBorders>
              <w:top w:val="single" w:color="auto" w:sz="4" w:space="0"/>
              <w:left w:val="single" w:color="auto" w:sz="4" w:space="0"/>
              <w:bottom w:val="single" w:color="auto" w:sz="4" w:space="0"/>
              <w:right w:val="single" w:color="auto" w:sz="4" w:space="0"/>
            </w:tcBorders>
            <w:vAlign w:val="center"/>
          </w:tcPr>
          <w:p>
            <w:pPr>
              <w:pStyle w:val="166"/>
              <w:wordWrap/>
              <w:spacing w:beforeLines="0" w:afterLines="0" w:line="360" w:lineRule="exact"/>
              <w:jc w:val="both"/>
              <w:rPr>
                <w:rFonts w:ascii="宋体" w:hAnsi="宋体"/>
                <w:color w:val="auto"/>
                <w:sz w:val="21"/>
                <w:szCs w:val="21"/>
              </w:rPr>
            </w:pPr>
            <w:r>
              <w:rPr>
                <w:rFonts w:hint="eastAsia" w:ascii="宋体" w:hAnsi="宋体"/>
                <w:color w:val="auto"/>
                <w:sz w:val="21"/>
                <w:szCs w:val="21"/>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728" w:type="pct"/>
            <w:tcBorders>
              <w:top w:val="single" w:color="auto" w:sz="4" w:space="0"/>
              <w:left w:val="single" w:color="auto" w:sz="4" w:space="0"/>
              <w:bottom w:val="single" w:color="auto" w:sz="4" w:space="0"/>
              <w:right w:val="single" w:color="auto" w:sz="4" w:space="0"/>
            </w:tcBorders>
            <w:vAlign w:val="center"/>
          </w:tcPr>
          <w:p>
            <w:pPr>
              <w:pStyle w:val="166"/>
              <w:wordWrap/>
              <w:spacing w:beforeLines="0" w:afterLines="0" w:line="360" w:lineRule="exact"/>
              <w:jc w:val="both"/>
              <w:rPr>
                <w:rFonts w:ascii="宋体" w:hAnsi="宋体"/>
                <w:color w:val="auto"/>
                <w:sz w:val="21"/>
                <w:szCs w:val="21"/>
              </w:rPr>
            </w:pPr>
            <w:r>
              <w:rPr>
                <w:rFonts w:hint="eastAsia" w:ascii="宋体" w:hAnsi="宋体"/>
                <w:color w:val="auto"/>
                <w:sz w:val="21"/>
                <w:szCs w:val="21"/>
              </w:rPr>
              <w:t>细菌Bacteria Count</w:t>
            </w:r>
          </w:p>
        </w:tc>
        <w:tc>
          <w:tcPr>
            <w:tcW w:w="2272" w:type="pct"/>
            <w:tcBorders>
              <w:top w:val="single" w:color="auto" w:sz="4" w:space="0"/>
              <w:left w:val="single" w:color="auto" w:sz="4" w:space="0"/>
              <w:bottom w:val="single" w:color="auto" w:sz="4" w:space="0"/>
              <w:right w:val="single" w:color="auto" w:sz="4" w:space="0"/>
            </w:tcBorders>
            <w:vAlign w:val="center"/>
          </w:tcPr>
          <w:p>
            <w:pPr>
              <w:pStyle w:val="166"/>
              <w:wordWrap/>
              <w:spacing w:beforeLines="0" w:afterLines="0" w:line="360" w:lineRule="exact"/>
              <w:jc w:val="both"/>
              <w:rPr>
                <w:rFonts w:ascii="宋体" w:hAnsi="宋体"/>
                <w:color w:val="auto"/>
                <w:sz w:val="21"/>
                <w:szCs w:val="21"/>
              </w:rPr>
            </w:pPr>
            <w:r>
              <w:rPr>
                <w:rFonts w:hint="eastAsia" w:ascii="宋体" w:hAnsi="宋体"/>
                <w:color w:val="auto"/>
                <w:sz w:val="21"/>
                <w:szCs w:val="21"/>
              </w:rPr>
              <w:t>≤20cfu/mL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3" w:hRule="atLeast"/>
          <w:jc w:val="center"/>
        </w:trPr>
        <w:tc>
          <w:tcPr>
            <w:tcW w:w="2728" w:type="pct"/>
            <w:tcBorders>
              <w:top w:val="single" w:color="auto" w:sz="4" w:space="0"/>
              <w:left w:val="single" w:color="auto" w:sz="4" w:space="0"/>
              <w:bottom w:val="single" w:color="auto" w:sz="4" w:space="0"/>
              <w:right w:val="single" w:color="auto" w:sz="4" w:space="0"/>
            </w:tcBorders>
            <w:vAlign w:val="center"/>
          </w:tcPr>
          <w:p>
            <w:pPr>
              <w:pStyle w:val="166"/>
              <w:wordWrap/>
              <w:spacing w:beforeLines="0" w:afterLines="0" w:line="360" w:lineRule="exact"/>
              <w:jc w:val="both"/>
              <w:rPr>
                <w:rFonts w:ascii="宋体" w:hAnsi="宋体"/>
                <w:color w:val="auto"/>
                <w:sz w:val="21"/>
                <w:szCs w:val="21"/>
              </w:rPr>
            </w:pPr>
            <w:r>
              <w:rPr>
                <w:rFonts w:hint="eastAsia" w:ascii="宋体" w:hAnsi="宋体"/>
                <w:color w:val="auto"/>
                <w:sz w:val="21"/>
                <w:szCs w:val="21"/>
              </w:rPr>
              <w:t>总固体含量</w:t>
            </w:r>
          </w:p>
          <w:p>
            <w:pPr>
              <w:pStyle w:val="166"/>
              <w:wordWrap/>
              <w:spacing w:beforeLines="0" w:afterLines="0" w:line="360" w:lineRule="exact"/>
              <w:jc w:val="both"/>
              <w:rPr>
                <w:rFonts w:ascii="宋体" w:hAnsi="宋体"/>
                <w:color w:val="auto"/>
                <w:sz w:val="21"/>
                <w:szCs w:val="21"/>
              </w:rPr>
            </w:pPr>
            <w:r>
              <w:rPr>
                <w:rFonts w:hint="eastAsia" w:ascii="宋体" w:hAnsi="宋体"/>
                <w:color w:val="auto"/>
                <w:sz w:val="21"/>
                <w:szCs w:val="21"/>
              </w:rPr>
              <w:t>Total Dissolved</w:t>
            </w:r>
          </w:p>
        </w:tc>
        <w:tc>
          <w:tcPr>
            <w:tcW w:w="2272" w:type="pct"/>
            <w:tcBorders>
              <w:top w:val="single" w:color="auto" w:sz="4" w:space="0"/>
              <w:left w:val="single" w:color="auto" w:sz="4" w:space="0"/>
              <w:bottom w:val="single" w:color="auto" w:sz="4" w:space="0"/>
              <w:right w:val="single" w:color="auto" w:sz="4" w:space="0"/>
            </w:tcBorders>
            <w:vAlign w:val="center"/>
          </w:tcPr>
          <w:p>
            <w:pPr>
              <w:pStyle w:val="166"/>
              <w:wordWrap/>
              <w:spacing w:beforeLines="0" w:afterLines="0" w:line="360" w:lineRule="exact"/>
              <w:jc w:val="both"/>
              <w:rPr>
                <w:rFonts w:ascii="宋体" w:hAnsi="宋体"/>
                <w:color w:val="auto"/>
                <w:sz w:val="21"/>
                <w:szCs w:val="21"/>
              </w:rPr>
            </w:pPr>
            <w:r>
              <w:rPr>
                <w:rFonts w:hint="eastAsia" w:ascii="宋体" w:hAnsi="宋体"/>
                <w:color w:val="auto"/>
                <w:sz w:val="21"/>
                <w:szCs w:val="21"/>
              </w:rPr>
              <w:t>≤500</w:t>
            </w:r>
          </w:p>
        </w:tc>
      </w:tr>
    </w:tbl>
    <w:p>
      <w:pPr>
        <w:spacing w:line="360" w:lineRule="exact"/>
        <w:ind w:firstLine="420" w:firstLineChars="200"/>
        <w:rPr>
          <w:rFonts w:ascii="宋体" w:hAnsi="宋体"/>
          <w:color w:val="auto"/>
          <w:szCs w:val="21"/>
        </w:rPr>
      </w:pPr>
      <w:r>
        <w:rPr>
          <w:rFonts w:hint="eastAsia" w:ascii="宋体" w:hAnsi="宋体"/>
          <w:color w:val="auto"/>
          <w:szCs w:val="21"/>
        </w:rPr>
        <w:t>3.4工艺流程要求</w:t>
      </w:r>
    </w:p>
    <w:p>
      <w:pPr>
        <w:spacing w:line="360" w:lineRule="exact"/>
        <w:ind w:firstLine="420" w:firstLineChars="200"/>
        <w:rPr>
          <w:rFonts w:ascii="宋体" w:hAnsi="宋体"/>
          <w:color w:val="auto"/>
          <w:szCs w:val="21"/>
        </w:rPr>
      </w:pPr>
      <w:r>
        <w:rPr>
          <w:rFonts w:hint="eastAsia" w:ascii="宋体" w:hAnsi="宋体"/>
          <w:color w:val="auto"/>
          <w:szCs w:val="21"/>
        </w:rPr>
        <w:t>3.4.1中央纯水系统</w:t>
      </w:r>
    </w:p>
    <w:p>
      <w:pPr>
        <w:spacing w:line="360" w:lineRule="exact"/>
        <w:ind w:firstLine="480"/>
        <w:rPr>
          <w:rFonts w:ascii="宋体" w:hAnsi="宋体"/>
          <w:color w:val="auto"/>
          <w:szCs w:val="21"/>
        </w:rPr>
      </w:pPr>
      <w:r>
        <w:rPr>
          <w:rFonts w:ascii="宋体" w:hAnsi="宋体"/>
          <w:color w:val="auto"/>
          <w:szCs w:val="21"/>
        </w:rPr>
        <w:pict>
          <v:rect id="矩形 70" o:spid="_x0000_s5124" o:spt="1" style="position:absolute;left:0pt;margin-left:109.05pt;margin-top:8.55pt;height:21.55pt;width:51pt;z-index:-251654144;mso-width-relative:page;mso-height-relative:margin;"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">
            <v:path arrowok="t"/>
            <v:fill focussize="0,0"/>
            <v:stroke/>
            <v:imagedata o:title=""/>
            <o:lock v:ext="edit"/>
            <v:textbox>
              <w:txbxContent>
                <w:p>
                  <w:r>
                    <w:rPr>
                      <w:rFonts w:hint="eastAsia"/>
                    </w:rPr>
                    <w:t>原水箱</w:t>
                  </w:r>
                </w:p>
              </w:txbxContent>
            </v:textbox>
          </v:rect>
        </w:pict>
      </w:r>
      <w:r>
        <w:rPr>
          <w:rFonts w:ascii="宋体" w:hAnsi="宋体"/>
          <w:color w:val="auto"/>
          <w:szCs w:val="21"/>
        </w:rPr>
        <w:pict>
          <v:rect id="矩形 71" o:spid="_x0000_s5122" o:spt="1" style="position:absolute;left:0pt;margin-left:12.3pt;margin-top:8.55pt;height:22.6pt;width:51.75pt;z-index:-251656192;mso-width-relative:margin;mso-height-relative:margin;"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">
            <v:path arrowok="t"/>
            <v:fill focussize="0,0"/>
            <v:stroke/>
            <v:imagedata o:title=""/>
            <o:lock v:ext="edit"/>
            <v:textbox>
              <w:txbxContent>
                <w:p>
                  <w:r>
                    <w:rPr>
                      <w:rFonts w:hint="eastAsia"/>
                    </w:rPr>
                    <w:t>自来水</w:t>
                  </w:r>
                </w:p>
              </w:txbxContent>
            </v:textbox>
          </v:rect>
        </w:pict>
      </w:r>
      <w:r>
        <w:rPr>
          <w:rFonts w:ascii="宋体" w:hAnsi="宋体"/>
          <w:color w:val="auto"/>
          <w:szCs w:val="21"/>
        </w:rPr>
        <w:pict>
          <v:shape id="直接箭头连接符 72" o:spid="_x0000_s5129" o:spt="32" type="#_x0000_t32" style="position:absolute;left:0pt;margin-left:398.45pt;margin-top:19.65pt;height:0pt;width:39.75pt;z-index:-251649024;mso-width-relative:page;mso-height-relative:page;" fill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">
            <v:path arrowok="t"/>
            <v:fill on="f" focussize="0,0"/>
            <v:stroke endarrow="block"/>
            <v:imagedata o:title=""/>
            <o:lock v:ext="edit"/>
          </v:shape>
        </w:pict>
      </w:r>
      <w:r>
        <w:rPr>
          <w:rFonts w:ascii="宋体" w:hAnsi="宋体"/>
          <w:color w:val="auto"/>
          <w:szCs w:val="21"/>
        </w:rPr>
        <w:pict>
          <v:shape id="直接箭头连接符 73" o:spid="_x0000_s5127" o:spt="32" type="#_x0000_t32" style="position:absolute;left:0pt;margin-left:279.2pt;margin-top:21.9pt;height:0pt;width:39.75pt;z-index:-251651072;mso-width-relative:page;mso-height-relative:page;" fill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">
            <v:path arrowok="t"/>
            <v:fill on="f" focussize="0,0"/>
            <v:stroke endarrow="block"/>
            <v:imagedata o:title=""/>
            <o:lock v:ext="edit"/>
          </v:shape>
        </w:pict>
      </w:r>
      <w:r>
        <w:rPr>
          <w:rFonts w:ascii="宋体" w:hAnsi="宋体"/>
          <w:color w:val="auto"/>
          <w:szCs w:val="21"/>
        </w:rPr>
        <w:pict>
          <v:shape id="直接箭头连接符 74" o:spid="_x0000_s5125" o:spt="32" type="#_x0000_t32" style="position:absolute;left:0pt;margin-left:162.2pt;margin-top:21.9pt;height:0pt;width:39.75pt;z-index:-251653120;mso-width-relative:page;mso-height-relative:page;" fill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">
            <v:path arrowok="t"/>
            <v:fill on="f" focussize="0,0"/>
            <v:stroke endarrow="block"/>
            <v:imagedata o:title=""/>
            <o:lock v:ext="edit"/>
          </v:shape>
        </w:pict>
      </w:r>
      <w:r>
        <w:rPr>
          <w:rFonts w:ascii="宋体" w:hAnsi="宋体"/>
          <w:color w:val="auto"/>
          <w:szCs w:val="21"/>
        </w:rPr>
        <w:pict>
          <v:shape id="直接箭头连接符 75" o:spid="_x0000_s5123" o:spt="32" type="#_x0000_t32" style="position:absolute;left:0pt;margin-left:66.2pt;margin-top:21.15pt;height:0pt;width:39.75pt;z-index:-251655168;mso-width-relative:page;mso-height-relative:page;" fill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">
            <v:path arrowok="t"/>
            <v:fill on="f" focussize="0,0"/>
            <v:stroke endarrow="block"/>
            <v:imagedata o:title=""/>
            <o:lock v:ext="edit"/>
          </v:shape>
        </w:pict>
      </w:r>
      <w:r>
        <w:rPr>
          <w:rFonts w:ascii="宋体" w:hAnsi="宋体"/>
          <w:color w:val="auto"/>
          <w:szCs w:val="21"/>
        </w:rPr>
        <w:pict>
          <v:rect id="矩形 68" o:spid="_x0000_s5128" o:spt="1" style="position:absolute;left:0pt;margin-left:318.2pt;margin-top:8.55pt;height:24.75pt;width:78pt;z-index:-25165004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">
            <v:path arrowok="t"/>
            <v:fill focussize="0,0"/>
            <v:stroke/>
            <v:imagedata o:title=""/>
            <o:lock v:ext="edit"/>
            <v:textbox>
              <w:txbxContent>
                <w:p>
                  <w:r>
                    <w:rPr>
                      <w:rFonts w:hint="eastAsia"/>
                    </w:rPr>
                    <w:t>反渗透系统</w:t>
                  </w:r>
                </w:p>
              </w:txbxContent>
            </v:textbox>
          </v:rect>
        </w:pict>
      </w:r>
      <w:r>
        <w:rPr>
          <w:rFonts w:ascii="宋体" w:hAnsi="宋体"/>
          <w:color w:val="auto"/>
          <w:szCs w:val="21"/>
        </w:rPr>
        <w:pict>
          <v:rect id="矩形 69" o:spid="_x0000_s5126" o:spt="1" style="position:absolute;left:0pt;margin-left:200.45pt;margin-top:8.55pt;height:24.75pt;width:78pt;z-index:-251652096;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">
            <v:path arrowok="t"/>
            <v:fill focussize="0,0"/>
            <v:stroke/>
            <v:imagedata o:title=""/>
            <o:lock v:ext="edit"/>
            <v:textbox>
              <w:txbxContent>
                <w:p>
                  <w:r>
                    <w:rPr>
                      <w:rFonts w:hint="eastAsia"/>
                    </w:rPr>
                    <w:t>预处理系统</w:t>
                  </w:r>
                </w:p>
              </w:txbxContent>
            </v:textbox>
          </v:rect>
        </w:pict>
      </w:r>
    </w:p>
    <w:p>
      <w:pPr>
        <w:spacing w:line="360" w:lineRule="exact"/>
        <w:ind w:firstLine="480"/>
        <w:rPr>
          <w:rFonts w:ascii="宋体" w:hAnsi="宋体"/>
          <w:color w:val="auto"/>
          <w:szCs w:val="21"/>
        </w:rPr>
      </w:pPr>
    </w:p>
    <w:p>
      <w:pPr>
        <w:spacing w:line="360" w:lineRule="exact"/>
        <w:rPr>
          <w:rFonts w:ascii="宋体" w:hAnsi="宋体"/>
          <w:color w:val="auto"/>
          <w:szCs w:val="21"/>
        </w:rPr>
      </w:pPr>
      <w:r>
        <w:rPr>
          <w:rFonts w:ascii="宋体" w:hAnsi="宋体"/>
          <w:color w:val="auto"/>
          <w:szCs w:val="21"/>
        </w:rPr>
        <w:pict>
          <v:rect id="矩形 80" o:spid="_x0000_s5135" o:spt="1" style="position:absolute;left:0pt;margin-left:252.2pt;margin-top:18.3pt;height:27.75pt;width:147.75pt;z-index:-251642880;mso-width-relative:margin;mso-height-relative:margin;"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">
            <v:path arrowok="t"/>
            <v:fill focussize="0,0"/>
            <v:stroke/>
            <v:imagedata o:title=""/>
            <o:lock v:ext="edit"/>
            <v:textbox>
              <w:txbxContent>
                <w:p>
                  <w:r>
                    <w:rPr>
                      <w:rFonts w:hint="eastAsia"/>
                    </w:rPr>
                    <w:t>检验中心等检验</w:t>
                  </w:r>
                  <w:r>
                    <w:t>用水</w:t>
                  </w:r>
                </w:p>
              </w:txbxContent>
            </v:textbox>
          </v:rect>
        </w:pict>
      </w:r>
    </w:p>
    <w:p>
      <w:pPr>
        <w:spacing w:line="360" w:lineRule="exact"/>
        <w:rPr>
          <w:rFonts w:ascii="宋体" w:hAnsi="宋体"/>
          <w:color w:val="auto"/>
          <w:szCs w:val="21"/>
        </w:rPr>
      </w:pPr>
      <w:r>
        <w:rPr>
          <w:rFonts w:ascii="宋体" w:hAnsi="宋体"/>
          <w:color w:val="auto"/>
          <w:szCs w:val="21"/>
        </w:rPr>
        <w:pict>
          <v:shape id="直接箭头连接符 81" o:spid="_x0000_s5134" o:spt="32" type="#_x0000_t32" style="position:absolute;left:0pt;margin-left:208.9pt;margin-top:13.05pt;height:0pt;width:39.75pt;z-index:-251643904;mso-width-relative:page;mso-height-relative:page;" fill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">
            <v:path arrowok="t"/>
            <v:fill on="f" focussize="0,0"/>
            <v:stroke endarrow="block"/>
            <v:imagedata o:title=""/>
            <o:lock v:ext="edit"/>
          </v:shape>
        </w:pict>
      </w:r>
      <w:r>
        <w:rPr>
          <w:rFonts w:ascii="宋体" w:hAnsi="宋体"/>
          <w:color w:val="auto"/>
          <w:szCs w:val="21"/>
        </w:rPr>
        <w:pict>
          <v:rect id="矩形 82" o:spid="_x0000_s5133" o:spt="1" style="position:absolute;left:0pt;margin-left:131.65pt;margin-top:2.55pt;height:24.75pt;width:77.25pt;z-index:-25164492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">
            <v:path arrowok="t"/>
            <v:fill focussize="0,0"/>
            <v:stroke/>
            <v:imagedata o:title=""/>
            <o:lock v:ext="edit"/>
            <v:textbox>
              <w:txbxContent>
                <w:p>
                  <w:r>
                    <w:rPr>
                      <w:rFonts w:hint="eastAsia"/>
                    </w:rPr>
                    <w:t>后处理装置</w:t>
                  </w:r>
                </w:p>
              </w:txbxContent>
            </v:textbox>
          </v:rect>
        </w:pict>
      </w:r>
      <w:r>
        <w:rPr>
          <w:rFonts w:ascii="宋体" w:hAnsi="宋体"/>
          <w:color w:val="auto"/>
          <w:szCs w:val="21"/>
        </w:rPr>
        <w:pict>
          <v:shape id="左大括号 79" o:spid="_x0000_s5131" o:spt="87" type="#_x0000_t87" style="position:absolute;left:0pt;margin-left:98.55pt;margin-top:3.55pt;height:131.75pt;width:29.45pt;z-index:-251646976;mso-width-relative:page;mso-height-relative:margin;" fill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" adj="1653">
            <v:path arrowok="t"/>
            <v:fill on="f" focussize="0,0"/>
            <v:stroke/>
            <v:imagedata o:title=""/>
            <o:lock v:ext="edit"/>
            <v:textbox>
              <w:txbxContent>
                <w:p/>
              </w:txbxContent>
            </v:textbox>
          </v:shape>
        </w:pict>
      </w:r>
    </w:p>
    <w:p>
      <w:pPr>
        <w:spacing w:line="360" w:lineRule="exact"/>
        <w:ind w:firstLine="480"/>
        <w:rPr>
          <w:rFonts w:ascii="宋体" w:hAnsi="宋体"/>
          <w:color w:val="auto"/>
          <w:szCs w:val="21"/>
        </w:rPr>
      </w:pPr>
    </w:p>
    <w:p>
      <w:pPr>
        <w:spacing w:line="360" w:lineRule="exact"/>
        <w:ind w:firstLine="480"/>
        <w:rPr>
          <w:rFonts w:ascii="宋体" w:hAnsi="宋体"/>
          <w:color w:val="auto"/>
          <w:szCs w:val="21"/>
        </w:rPr>
      </w:pPr>
      <w:r>
        <w:rPr>
          <w:rFonts w:ascii="宋体" w:hAnsi="宋体"/>
          <w:color w:val="auto"/>
          <w:szCs w:val="21"/>
        </w:rPr>
        <w:pict>
          <v:rect id="矩形 6" o:spid="_x0000_s5138" o:spt="1" style="position:absolute;left:0pt;margin-left:252.2pt;margin-top:15.55pt;height:24.75pt;width:196.65pt;z-index:-25163980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">
            <v:path arrowok="t"/>
            <v:fill focussize="0,0"/>
            <v:stroke/>
            <v:imagedata o:title=""/>
            <o:lock v:ext="edit"/>
            <v:textbox>
              <w:txbxContent>
                <w:p>
                  <w:r>
                    <w:rPr>
                      <w:rFonts w:hint="eastAsia"/>
                    </w:rPr>
                    <w:t>中心供应、内镜中心</w:t>
                  </w:r>
                  <w:r>
                    <w:t>、牙椅</w:t>
                  </w:r>
                  <w:r>
                    <w:rPr>
                      <w:rFonts w:hint="eastAsia"/>
                    </w:rPr>
                    <w:t>等清洗</w:t>
                  </w:r>
                  <w:r>
                    <w:t>用水</w:t>
                  </w:r>
                </w:p>
              </w:txbxContent>
            </v:textbox>
          </v:rect>
        </w:pict>
      </w:r>
      <w:r>
        <w:rPr>
          <w:rFonts w:ascii="宋体" w:hAnsi="宋体"/>
          <w:color w:val="auto"/>
          <w:szCs w:val="21"/>
        </w:rPr>
        <w:pict>
          <v:rect id="矩形 5" o:spid="_x0000_s5136" o:spt="1" style="position:absolute;left:0pt;margin-left:133.8pt;margin-top:15.55pt;height:24.75pt;width:77.25pt;z-index:-251641856;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">
            <v:path arrowok="t"/>
            <v:fill focussize="0,0"/>
            <v:stroke/>
            <v:imagedata o:title=""/>
            <o:lock v:ext="edit"/>
            <v:textbox>
              <w:txbxContent>
                <w:p>
                  <w:r>
                    <w:rPr>
                      <w:rFonts w:hint="eastAsia"/>
                    </w:rPr>
                    <w:t>后处理装置</w:t>
                  </w:r>
                </w:p>
              </w:txbxContent>
            </v:textbox>
          </v:rect>
        </w:pict>
      </w:r>
    </w:p>
    <w:p>
      <w:pPr>
        <w:spacing w:line="360" w:lineRule="exact"/>
        <w:ind w:firstLine="480"/>
        <w:rPr>
          <w:rFonts w:ascii="宋体" w:hAnsi="宋体"/>
          <w:color w:val="auto"/>
          <w:szCs w:val="21"/>
        </w:rPr>
      </w:pPr>
      <w:r>
        <w:rPr>
          <w:rFonts w:ascii="宋体" w:hAnsi="宋体"/>
          <w:color w:val="auto"/>
          <w:szCs w:val="21"/>
        </w:rPr>
        <w:pict>
          <v:shape id="直接箭头连接符 4" o:spid="_x0000_s5137" o:spt="32" type="#_x0000_t32" style="position:absolute;left:0pt;margin-left:212.45pt;margin-top:9.3pt;height:0pt;width:39.75pt;z-index:-251640832;mso-width-relative:page;mso-height-relative:page;" fill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">
            <v:path arrowok="t"/>
            <v:fill on="f" focussize="0,0"/>
            <v:stroke endarrow="block"/>
            <v:imagedata o:title=""/>
            <o:lock v:ext="edit"/>
          </v:shape>
        </w:pict>
      </w:r>
      <w:r>
        <w:rPr>
          <w:rFonts w:ascii="宋体" w:hAnsi="宋体"/>
          <w:color w:val="auto"/>
          <w:szCs w:val="21"/>
        </w:rPr>
        <w:pict>
          <v:rect id="矩形 85" o:spid="_x0000_s5130" o:spt="1" style="position:absolute;left:0pt;margin-left:45.3pt;margin-top:2.55pt;height:24.75pt;width:51pt;z-index:-251648000;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">
            <v:path arrowok="t"/>
            <v:fill focussize="0,0"/>
            <v:stroke/>
            <v:imagedata o:title=""/>
            <o:lock v:ext="edit"/>
            <v:textbox>
              <w:txbxContent>
                <w:p>
                  <w:r>
                    <w:rPr>
                      <w:rFonts w:hint="eastAsia"/>
                    </w:rPr>
                    <w:t>纯水箱</w:t>
                  </w:r>
                </w:p>
              </w:txbxContent>
            </v:textbox>
          </v:rect>
        </w:pict>
      </w:r>
      <w:r>
        <w:rPr>
          <w:rFonts w:ascii="宋体" w:hAnsi="宋体"/>
          <w:color w:val="auto"/>
          <w:szCs w:val="21"/>
        </w:rPr>
        <w:pict>
          <v:shape id="直接箭头连接符 7" o:spid="_x0000_s5143" o:spt="32" type="#_x0000_t32" style="position:absolute;left:0pt;margin-left:17.25pt;margin-top:17.1pt;height:0pt;width:26.25pt;mso-position-horizontal-relative:margin;z-index:-251634688;mso-width-relative:page;mso-height-relative:page;" fill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">
            <v:path arrowok="t"/>
            <v:fill on="f" focussize="0,0"/>
            <v:stroke endarrow="block"/>
            <v:imagedata o:title=""/>
            <o:lock v:ext="edit"/>
          </v:shape>
        </w:pict>
      </w:r>
    </w:p>
    <w:p>
      <w:pPr>
        <w:spacing w:line="360" w:lineRule="exact"/>
        <w:ind w:firstLine="480"/>
        <w:rPr>
          <w:rFonts w:ascii="宋体" w:hAnsi="宋体"/>
          <w:color w:val="auto"/>
          <w:szCs w:val="21"/>
        </w:rPr>
      </w:pPr>
    </w:p>
    <w:p>
      <w:pPr>
        <w:spacing w:line="360" w:lineRule="exact"/>
        <w:ind w:firstLine="480"/>
        <w:rPr>
          <w:rFonts w:ascii="宋体" w:hAnsi="宋体"/>
          <w:color w:val="auto"/>
          <w:szCs w:val="21"/>
        </w:rPr>
      </w:pPr>
      <w:r>
        <w:rPr>
          <w:rFonts w:ascii="宋体" w:hAnsi="宋体"/>
          <w:color w:val="auto"/>
          <w:szCs w:val="21"/>
        </w:rPr>
        <w:pict>
          <v:rect id="矩形 91" o:spid="_x0000_s5141" o:spt="1" style="position:absolute;left:0pt;margin-left:253.15pt;margin-top:13.75pt;height:23.25pt;width:222.75pt;z-index:-251636736;mso-width-relative:page;mso-height-relative:margin;"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">
            <v:path arrowok="t"/>
            <v:fill focussize="0,0"/>
            <v:stroke/>
            <v:imagedata o:title=""/>
            <o:lock v:ext="edit"/>
            <v:textbox>
              <w:txbxContent>
                <w:p>
                  <w:r>
                    <w:rPr>
                      <w:rFonts w:hint="eastAsia"/>
                    </w:rPr>
                    <w:t>手术室</w:t>
                  </w:r>
                  <w:r>
                    <w:t>刷手</w:t>
                  </w:r>
                  <w:r>
                    <w:rPr>
                      <w:rFonts w:hint="eastAsia"/>
                    </w:rPr>
                    <w:t>、皮肤科</w:t>
                  </w:r>
                  <w:r>
                    <w:t>、妇科刷手等</w:t>
                  </w:r>
                  <w:r>
                    <w:rPr>
                      <w:rFonts w:hint="eastAsia"/>
                    </w:rPr>
                    <w:t>的</w:t>
                  </w:r>
                  <w:r>
                    <w:t>冲洗用水</w:t>
                  </w:r>
                </w:p>
              </w:txbxContent>
            </v:textbox>
          </v:rect>
        </w:pict>
      </w:r>
      <w:r>
        <w:rPr>
          <w:rFonts w:ascii="宋体" w:hAnsi="宋体"/>
          <w:color w:val="auto"/>
          <w:szCs w:val="21"/>
        </w:rPr>
        <w:pict>
          <v:rect id="矩形 90" o:spid="_x0000_s5139" o:spt="1" style="position:absolute;left:0pt;margin-left:136.15pt;margin-top:13pt;height:24.75pt;width:77.25pt;z-index:-251638784;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">
            <v:path arrowok="t"/>
            <v:fill focussize="0,0"/>
            <v:stroke/>
            <v:imagedata o:title=""/>
            <o:lock v:ext="edit"/>
            <v:textbox>
              <w:txbxContent>
                <w:p>
                  <w:r>
                    <w:rPr>
                      <w:rFonts w:hint="eastAsia"/>
                    </w:rPr>
                    <w:t>后处理装置</w:t>
                  </w:r>
                </w:p>
              </w:txbxContent>
            </v:textbox>
          </v:rect>
        </w:pict>
      </w:r>
    </w:p>
    <w:p>
      <w:pPr>
        <w:spacing w:line="360" w:lineRule="exact"/>
        <w:ind w:firstLine="480"/>
        <w:rPr>
          <w:rFonts w:ascii="宋体" w:hAnsi="宋体"/>
          <w:color w:val="auto"/>
          <w:szCs w:val="21"/>
        </w:rPr>
      </w:pPr>
      <w:r>
        <w:rPr>
          <w:rFonts w:ascii="宋体" w:hAnsi="宋体"/>
          <w:color w:val="auto"/>
          <w:szCs w:val="21"/>
        </w:rPr>
        <w:pict>
          <v:shape id="直接箭头连接符 3" o:spid="_x0000_s5140" o:spt="32" type="#_x0000_t32" style="position:absolute;left:0pt;margin-left:213.4pt;margin-top:4.8pt;height:0pt;width:39.75pt;z-index:-251637760;mso-width-relative:page;mso-height-relative:page;" fill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">
            <v:path arrowok="t"/>
            <v:fill on="f" focussize="0,0"/>
            <v:stroke endarrow="block"/>
            <v:imagedata o:title=""/>
            <o:lock v:ext="edit"/>
          </v:shape>
        </w:pict>
      </w:r>
    </w:p>
    <w:p>
      <w:pPr>
        <w:spacing w:line="360" w:lineRule="exact"/>
        <w:ind w:firstLine="480"/>
        <w:rPr>
          <w:rFonts w:ascii="宋体" w:hAnsi="宋体"/>
          <w:color w:val="auto"/>
          <w:szCs w:val="21"/>
        </w:rPr>
      </w:pPr>
    </w:p>
    <w:p>
      <w:pPr>
        <w:spacing w:line="360" w:lineRule="exact"/>
        <w:ind w:firstLine="420" w:firstLineChars="200"/>
        <w:rPr>
          <w:rFonts w:ascii="宋体" w:hAnsi="宋体"/>
          <w:color w:val="auto"/>
          <w:szCs w:val="21"/>
        </w:rPr>
      </w:pPr>
      <w:r>
        <w:rPr>
          <w:rFonts w:hint="eastAsia" w:ascii="宋体" w:hAnsi="宋体"/>
          <w:color w:val="auto"/>
          <w:szCs w:val="21"/>
        </w:rPr>
        <w:t>3.4.2</w:t>
      </w:r>
      <w:r>
        <w:rPr>
          <w:rFonts w:hint="eastAsia"/>
          <w:color w:val="auto"/>
        </w:rPr>
        <w:t>血液透析用制水设备</w:t>
      </w:r>
    </w:p>
    <w:p>
      <w:pPr>
        <w:spacing w:line="360" w:lineRule="exact"/>
        <w:ind w:firstLine="480"/>
        <w:rPr>
          <w:rFonts w:ascii="宋体" w:hAnsi="宋体"/>
          <w:color w:val="auto"/>
          <w:szCs w:val="21"/>
        </w:rPr>
      </w:pPr>
      <w:r>
        <w:rPr>
          <w:rFonts w:ascii="宋体" w:hAnsi="宋体"/>
          <w:color w:val="auto"/>
          <w:szCs w:val="21"/>
        </w:rPr>
        <w:pict>
          <v:rect id="矩形 76" o:spid="_x0000_s5132" o:spt="1" style="position:absolute;left:0pt;margin-left:67.7pt;margin-top:14.55pt;height:24.75pt;width:162.1pt;z-index:-251645952;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">
            <v:path arrowok="t"/>
            <v:fill focussize="0,0"/>
            <v:stroke/>
            <v:imagedata o:title=""/>
            <o:lock v:ext="edit"/>
            <v:textbox>
              <w:txbxContent>
                <w:p>
                  <w:r>
                    <w:rPr>
                      <w:rFonts w:hint="eastAsia"/>
                    </w:rPr>
                    <w:t>血透中心的血液透析</w:t>
                  </w:r>
                  <w:r>
                    <w:t>制水设备</w:t>
                  </w:r>
                </w:p>
              </w:txbxContent>
            </v:textbox>
          </v:rect>
        </w:pict>
      </w:r>
      <w:r>
        <w:rPr>
          <w:rFonts w:ascii="宋体" w:hAnsi="宋体"/>
          <w:color w:val="auto"/>
          <w:szCs w:val="21"/>
        </w:rPr>
        <w:pict>
          <v:rect id="_x0000_s5144" o:spid="_x0000_s5144" o:spt="1" style="position:absolute;left:0pt;margin-left:275.55pt;margin-top:12.9pt;height:24.75pt;width:77.25pt;z-index:-251633664;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">
            <v:path arrowok="t"/>
            <v:fill focussize="0,0"/>
            <v:stroke/>
            <v:imagedata o:title=""/>
            <o:lock v:ext="edit"/>
            <v:textbox>
              <w:txbxContent>
                <w:p>
                  <w:r>
                    <w:rPr>
                      <w:rFonts w:hint="eastAsia"/>
                    </w:rPr>
                    <w:t>透析用水点</w:t>
                  </w:r>
                </w:p>
              </w:txbxContent>
            </v:textbox>
          </v:rect>
        </w:pict>
      </w:r>
      <w:r>
        <w:rPr>
          <w:rFonts w:ascii="宋体" w:hAnsi="宋体"/>
          <w:color w:val="auto"/>
          <w:szCs w:val="21"/>
        </w:rPr>
        <w:pict>
          <v:shape id="直接箭头连接符 87" o:spid="_x0000_s5142" o:spt="32" type="#_x0000_t32" style="position:absolute;left:0pt;margin-left:234.1pt;margin-top:25.7pt;height:0pt;width:39.75pt;z-index:-251635712;mso-width-relative:page;mso-height-relative:page;" fill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">
            <v:path arrowok="t"/>
            <v:fill on="f" focussize="0,0"/>
            <v:stroke endarrow="block"/>
            <v:imagedata o:title=""/>
            <o:lock v:ext="edit"/>
          </v:shape>
        </w:pict>
      </w:r>
    </w:p>
    <w:p>
      <w:pPr>
        <w:spacing w:line="360" w:lineRule="exact"/>
        <w:rPr>
          <w:rFonts w:ascii="宋体" w:hAnsi="宋体"/>
          <w:color w:val="auto"/>
          <w:szCs w:val="21"/>
        </w:rPr>
      </w:pPr>
    </w:p>
    <w:p>
      <w:pPr>
        <w:rPr>
          <w:rFonts w:ascii="仿宋_GB2312" w:hAnsi="宋体" w:eastAsia="仿宋_GB2312"/>
          <w:color w:val="auto"/>
          <w:szCs w:val="21"/>
        </w:rPr>
      </w:pPr>
    </w:p>
    <w:p>
      <w:pPr>
        <w:spacing w:line="360" w:lineRule="exact"/>
        <w:ind w:firstLine="420" w:firstLineChars="200"/>
        <w:rPr>
          <w:rFonts w:ascii="宋体" w:hAnsi="宋体"/>
          <w:color w:val="auto"/>
          <w:szCs w:val="21"/>
        </w:rPr>
      </w:pPr>
      <w:r>
        <w:rPr>
          <w:rFonts w:hint="eastAsia" w:ascii="宋体" w:hAnsi="宋体"/>
          <w:color w:val="auto"/>
          <w:szCs w:val="21"/>
        </w:rPr>
        <w:t>3.5货物清单及推荐品牌</w:t>
      </w:r>
    </w:p>
    <w:p>
      <w:pPr>
        <w:spacing w:line="360" w:lineRule="exact"/>
        <w:ind w:firstLine="420" w:firstLineChars="200"/>
        <w:rPr>
          <w:rFonts w:ascii="宋体" w:hAnsi="宋体"/>
          <w:color w:val="auto"/>
          <w:szCs w:val="21"/>
        </w:rPr>
      </w:pPr>
      <w:r>
        <w:rPr>
          <w:rFonts w:hint="eastAsia" w:ascii="宋体" w:hAnsi="宋体"/>
          <w:color w:val="auto"/>
          <w:szCs w:val="21"/>
        </w:rPr>
        <w:t>3.5.1中央纯水系统配置清单（扩建区）</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128"/>
        <w:gridCol w:w="3177"/>
        <w:gridCol w:w="2391"/>
        <w:gridCol w:w="727"/>
        <w:gridCol w:w="7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362" w:type="pct"/>
            <w:shd w:val="clear" w:color="000000" w:fill="FFFFFF" w:themeFill="background1"/>
            <w:vAlign w:val="center"/>
          </w:tcPr>
          <w:p>
            <w:pPr>
              <w:widowControl/>
              <w:jc w:val="center"/>
              <w:rPr>
                <w:rFonts w:ascii="宋体" w:hAnsi="宋体" w:cs="宋体"/>
                <w:b/>
                <w:bCs/>
                <w:color w:val="auto"/>
                <w:szCs w:val="21"/>
              </w:rPr>
            </w:pPr>
            <w:r>
              <w:rPr>
                <w:rFonts w:hint="eastAsia" w:ascii="宋体" w:hAnsi="宋体" w:cs="宋体"/>
                <w:b/>
                <w:bCs/>
                <w:color w:val="auto"/>
                <w:szCs w:val="21"/>
              </w:rPr>
              <w:t>序号</w:t>
            </w:r>
          </w:p>
        </w:tc>
        <w:tc>
          <w:tcPr>
            <w:tcW w:w="1079" w:type="pct"/>
            <w:shd w:val="clear" w:color="000000" w:fill="FFFFFF" w:themeFill="background1"/>
            <w:vAlign w:val="center"/>
          </w:tcPr>
          <w:p>
            <w:pPr>
              <w:widowControl/>
              <w:jc w:val="center"/>
              <w:rPr>
                <w:rFonts w:ascii="宋体" w:hAnsi="宋体" w:cs="宋体"/>
                <w:b/>
                <w:bCs/>
                <w:color w:val="auto"/>
                <w:szCs w:val="21"/>
              </w:rPr>
            </w:pPr>
            <w:r>
              <w:rPr>
                <w:rFonts w:hint="eastAsia" w:ascii="宋体" w:hAnsi="宋体" w:cs="宋体"/>
                <w:b/>
                <w:bCs/>
                <w:color w:val="auto"/>
                <w:szCs w:val="21"/>
              </w:rPr>
              <w:t>设备材料名称</w:t>
            </w:r>
          </w:p>
        </w:tc>
        <w:tc>
          <w:tcPr>
            <w:tcW w:w="1612" w:type="pct"/>
            <w:shd w:val="clear" w:color="000000" w:fill="FFFFFF" w:themeFill="background1"/>
            <w:vAlign w:val="center"/>
          </w:tcPr>
          <w:p>
            <w:pPr>
              <w:widowControl/>
              <w:jc w:val="center"/>
              <w:rPr>
                <w:rFonts w:ascii="宋体" w:hAnsi="宋体" w:cs="宋体"/>
                <w:b/>
                <w:bCs/>
                <w:color w:val="auto"/>
                <w:szCs w:val="21"/>
              </w:rPr>
            </w:pPr>
            <w:r>
              <w:rPr>
                <w:rFonts w:hint="eastAsia" w:ascii="宋体" w:hAnsi="宋体" w:cs="宋体"/>
                <w:b/>
                <w:bCs/>
                <w:color w:val="auto"/>
                <w:szCs w:val="21"/>
              </w:rPr>
              <w:t>规格型号</w:t>
            </w:r>
          </w:p>
        </w:tc>
        <w:tc>
          <w:tcPr>
            <w:tcW w:w="1213" w:type="pct"/>
            <w:shd w:val="clear" w:color="000000" w:fill="FFFFFF" w:themeFill="background1"/>
            <w:vAlign w:val="center"/>
          </w:tcPr>
          <w:p>
            <w:pPr>
              <w:widowControl/>
              <w:jc w:val="center"/>
              <w:rPr>
                <w:rFonts w:ascii="宋体" w:hAnsi="宋体" w:cs="宋体"/>
                <w:b/>
                <w:bCs/>
                <w:color w:val="auto"/>
                <w:szCs w:val="21"/>
              </w:rPr>
            </w:pPr>
            <w:r>
              <w:rPr>
                <w:rFonts w:hint="eastAsia" w:ascii="宋体" w:hAnsi="宋体" w:cs="宋体"/>
                <w:b/>
                <w:bCs/>
                <w:color w:val="auto"/>
                <w:szCs w:val="21"/>
              </w:rPr>
              <w:t>推荐品牌</w:t>
            </w:r>
          </w:p>
        </w:tc>
        <w:tc>
          <w:tcPr>
            <w:tcW w:w="369" w:type="pct"/>
            <w:shd w:val="clear" w:color="000000" w:fill="FFFFFF" w:themeFill="background1"/>
            <w:vAlign w:val="center"/>
          </w:tcPr>
          <w:p>
            <w:pPr>
              <w:widowControl/>
              <w:jc w:val="center"/>
              <w:rPr>
                <w:rFonts w:ascii="宋体" w:hAnsi="宋体" w:cs="宋体"/>
                <w:b/>
                <w:bCs/>
                <w:color w:val="auto"/>
                <w:szCs w:val="21"/>
              </w:rPr>
            </w:pPr>
            <w:r>
              <w:rPr>
                <w:rFonts w:hint="eastAsia" w:ascii="宋体" w:hAnsi="宋体" w:cs="宋体"/>
                <w:b/>
                <w:bCs/>
                <w:color w:val="auto"/>
                <w:szCs w:val="21"/>
              </w:rPr>
              <w:t>单位</w:t>
            </w:r>
          </w:p>
        </w:tc>
        <w:tc>
          <w:tcPr>
            <w:tcW w:w="362" w:type="pct"/>
            <w:shd w:val="clear" w:color="000000" w:fill="FFFFFF" w:themeFill="background1"/>
            <w:vAlign w:val="center"/>
          </w:tcPr>
          <w:p>
            <w:pPr>
              <w:widowControl/>
              <w:jc w:val="center"/>
              <w:rPr>
                <w:rFonts w:ascii="宋体" w:hAnsi="宋体" w:cs="宋体"/>
                <w:b/>
                <w:bCs/>
                <w:color w:val="auto"/>
                <w:szCs w:val="21"/>
              </w:rPr>
            </w:pPr>
            <w:r>
              <w:rPr>
                <w:rFonts w:hint="eastAsia" w:ascii="宋体" w:hAnsi="宋体" w:cs="宋体"/>
                <w:b/>
                <w:bCs/>
                <w:color w:val="auto"/>
                <w:szCs w:val="21"/>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b/>
                <w:bCs/>
                <w:color w:val="auto"/>
                <w:szCs w:val="21"/>
              </w:rPr>
            </w:pPr>
            <w:r>
              <w:rPr>
                <w:rFonts w:hint="eastAsia" w:ascii="宋体" w:hAnsi="宋体" w:cs="宋体"/>
                <w:b/>
                <w:bCs/>
                <w:color w:val="auto"/>
                <w:szCs w:val="21"/>
              </w:rPr>
              <w:t>一</w:t>
            </w:r>
          </w:p>
        </w:tc>
        <w:tc>
          <w:tcPr>
            <w:tcW w:w="1079" w:type="pct"/>
            <w:vAlign w:val="center"/>
          </w:tcPr>
          <w:p>
            <w:pPr>
              <w:widowControl/>
              <w:jc w:val="left"/>
              <w:rPr>
                <w:rFonts w:ascii="宋体" w:hAnsi="宋体" w:cs="宋体"/>
                <w:b/>
                <w:bCs/>
                <w:color w:val="auto"/>
                <w:szCs w:val="21"/>
              </w:rPr>
            </w:pPr>
            <w:r>
              <w:rPr>
                <w:rFonts w:hint="eastAsia" w:ascii="宋体" w:hAnsi="宋体" w:cs="宋体"/>
                <w:b/>
                <w:bCs/>
                <w:color w:val="auto"/>
                <w:szCs w:val="21"/>
              </w:rPr>
              <w:t>预处理系统</w:t>
            </w:r>
          </w:p>
        </w:tc>
        <w:tc>
          <w:tcPr>
            <w:tcW w:w="1612" w:type="pct"/>
            <w:vAlign w:val="center"/>
          </w:tcPr>
          <w:p>
            <w:pPr>
              <w:widowControl/>
              <w:jc w:val="left"/>
              <w:rPr>
                <w:rFonts w:ascii="宋体" w:hAnsi="宋体" w:cs="宋体"/>
                <w:b/>
                <w:bCs/>
                <w:color w:val="auto"/>
                <w:szCs w:val="21"/>
              </w:rPr>
            </w:pPr>
            <w:r>
              <w:rPr>
                <w:rFonts w:hint="eastAsia" w:ascii="宋体" w:hAnsi="宋体" w:cs="宋体"/>
                <w:b/>
                <w:bCs/>
                <w:color w:val="auto"/>
                <w:szCs w:val="21"/>
              </w:rPr>
              <w:t>单套处理能力8T/H</w:t>
            </w:r>
          </w:p>
        </w:tc>
        <w:tc>
          <w:tcPr>
            <w:tcW w:w="1213" w:type="pct"/>
            <w:vAlign w:val="center"/>
          </w:tcPr>
          <w:p>
            <w:pPr>
              <w:widowControl/>
              <w:jc w:val="left"/>
              <w:rPr>
                <w:rFonts w:ascii="宋体" w:hAnsi="宋体" w:cs="宋体"/>
                <w:b/>
                <w:bCs/>
                <w:color w:val="auto"/>
                <w:szCs w:val="21"/>
              </w:rPr>
            </w:pPr>
          </w:p>
        </w:tc>
        <w:tc>
          <w:tcPr>
            <w:tcW w:w="369" w:type="pct"/>
            <w:vAlign w:val="center"/>
          </w:tcPr>
          <w:p>
            <w:pPr>
              <w:widowControl/>
              <w:jc w:val="left"/>
              <w:rPr>
                <w:rFonts w:ascii="宋体" w:hAnsi="宋体" w:cs="宋体"/>
                <w:b/>
                <w:bCs/>
                <w:color w:val="auto"/>
                <w:szCs w:val="21"/>
              </w:rPr>
            </w:pPr>
          </w:p>
        </w:tc>
        <w:tc>
          <w:tcPr>
            <w:tcW w:w="362" w:type="pct"/>
            <w:vAlign w:val="center"/>
          </w:tcPr>
          <w:p>
            <w:pPr>
              <w:widowControl/>
              <w:jc w:val="left"/>
              <w:rPr>
                <w:rFonts w:ascii="宋体" w:hAnsi="宋体" w:cs="宋体"/>
                <w:b/>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原水箱</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2.0t，锥底水箱，材质304SS，含进水导流管，溢流口，可视液位管，含液位控制</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国内优质品牌</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套</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2</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原水泵</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流量8t/h，扬程50m，过流材质304SS，两用两备，变频控制</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格兰富/威乐/ITT</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3</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机械过滤器（含滤料）</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φ900，材质304SS</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国内优质品牌</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4</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自动控制器</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过滤时间型，自动控制运行、反洗</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滨特尔/阿图祖/唯赛博</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5</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软水器（含滤料）</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φ900，材质304SS内衬胶</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国内优质品牌</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6</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自动控制器</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软化时间型，自动控制运行、再生</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滨特尔/阿图祖/唯赛博</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7</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盐桶</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500L，材质PE</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国内优质品牌</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8</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活性炭过滤器（含滤料）</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φ900，材质304SS内衬胶</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国内优质品牌</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9</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自动控制器</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过滤时间型，自动控制运行、反洗</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滨特尔/阿图祖/唯赛博</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10</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精密过滤器</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单套出水能力8m³/h，过滤精度5μm，筒体材质304SS</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国内优质品牌</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11</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电动阀</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系统配套</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开立达/特克/远大</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套</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12</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连接管阀件</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DN65-20，材质SS304</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诺盟、凯斯特、元创</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套</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13</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配套仪表电缆等</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满足系统需求</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元通、万马、上上</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套</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b/>
                <w:bCs/>
                <w:color w:val="auto"/>
                <w:szCs w:val="21"/>
              </w:rPr>
            </w:pPr>
            <w:r>
              <w:rPr>
                <w:rFonts w:hint="eastAsia" w:ascii="宋体" w:hAnsi="宋体" w:cs="宋体"/>
                <w:b/>
                <w:bCs/>
                <w:color w:val="auto"/>
                <w:szCs w:val="21"/>
              </w:rPr>
              <w:t>二</w:t>
            </w:r>
          </w:p>
        </w:tc>
        <w:tc>
          <w:tcPr>
            <w:tcW w:w="1079" w:type="pct"/>
            <w:vAlign w:val="center"/>
          </w:tcPr>
          <w:p>
            <w:pPr>
              <w:widowControl/>
              <w:jc w:val="left"/>
              <w:rPr>
                <w:rFonts w:ascii="宋体" w:hAnsi="宋体" w:cs="宋体"/>
                <w:b/>
                <w:bCs/>
                <w:color w:val="auto"/>
                <w:szCs w:val="21"/>
              </w:rPr>
            </w:pPr>
            <w:r>
              <w:rPr>
                <w:rFonts w:hint="eastAsia" w:ascii="宋体" w:hAnsi="宋体" w:cs="宋体"/>
                <w:b/>
                <w:bCs/>
                <w:color w:val="auto"/>
                <w:szCs w:val="21"/>
              </w:rPr>
              <w:t>反渗透系统</w:t>
            </w:r>
          </w:p>
        </w:tc>
        <w:tc>
          <w:tcPr>
            <w:tcW w:w="1612" w:type="pct"/>
            <w:vAlign w:val="center"/>
          </w:tcPr>
          <w:p>
            <w:pPr>
              <w:widowControl/>
              <w:jc w:val="left"/>
              <w:rPr>
                <w:rFonts w:ascii="宋体" w:hAnsi="宋体" w:cs="宋体"/>
                <w:b/>
                <w:bCs/>
                <w:color w:val="auto"/>
                <w:szCs w:val="21"/>
              </w:rPr>
            </w:pPr>
          </w:p>
        </w:tc>
        <w:tc>
          <w:tcPr>
            <w:tcW w:w="1213" w:type="pct"/>
            <w:vAlign w:val="center"/>
          </w:tcPr>
          <w:p>
            <w:pPr>
              <w:widowControl/>
              <w:jc w:val="left"/>
              <w:rPr>
                <w:rFonts w:ascii="宋体" w:hAnsi="宋体" w:cs="宋体"/>
                <w:b/>
                <w:bCs/>
                <w:color w:val="auto"/>
                <w:szCs w:val="21"/>
              </w:rPr>
            </w:pPr>
          </w:p>
        </w:tc>
        <w:tc>
          <w:tcPr>
            <w:tcW w:w="369" w:type="pct"/>
            <w:vAlign w:val="center"/>
          </w:tcPr>
          <w:p>
            <w:pPr>
              <w:widowControl/>
              <w:jc w:val="left"/>
              <w:rPr>
                <w:rFonts w:ascii="宋体" w:hAnsi="宋体" w:cs="宋体"/>
                <w:b/>
                <w:bCs/>
                <w:color w:val="auto"/>
                <w:szCs w:val="21"/>
              </w:rPr>
            </w:pPr>
          </w:p>
        </w:tc>
        <w:tc>
          <w:tcPr>
            <w:tcW w:w="362" w:type="pct"/>
            <w:vAlign w:val="center"/>
          </w:tcPr>
          <w:p>
            <w:pPr>
              <w:widowControl/>
              <w:jc w:val="left"/>
              <w:rPr>
                <w:rFonts w:ascii="宋体" w:hAnsi="宋体" w:cs="宋体"/>
                <w:b/>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一级RO高压泵</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流量8t/h，扬程110m，过流材质304SS</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格兰富/威乐/ITT</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2</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一级反渗透膜</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稳定脱盐率＞98%，满足医疗用水的卫生要求</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陶氏/海德能/东丽</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支</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3</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一级反渗透膜壳</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8040-2，双芯</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国内优质品牌</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支</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4</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二级RO高压泵</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流量13t/h，扬程110m，过流材质304SS</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格兰富/威乐/ITT</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5</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二级反渗透膜</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稳定脱盐率＞98%，满足医疗用水的卫生要求</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陶氏/海德能/东丽</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支</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6</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二级反渗透膜壳</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8040-2，双芯</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国内优质品牌</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支</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7</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机架</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一体化机架，材质304SS</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国内优质品牌</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套</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8</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浓水利用装置</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过滤精度0.22μm，筒体材质304SS</w:t>
            </w:r>
          </w:p>
        </w:tc>
        <w:tc>
          <w:tcPr>
            <w:tcW w:w="1213" w:type="pct"/>
            <w:noWrap/>
            <w:vAlign w:val="center"/>
          </w:tcPr>
          <w:p>
            <w:pPr>
              <w:widowControl/>
              <w:jc w:val="center"/>
              <w:rPr>
                <w:rFonts w:ascii="宋体" w:hAnsi="宋体" w:cs="宋体"/>
                <w:color w:val="auto"/>
                <w:szCs w:val="21"/>
              </w:rPr>
            </w:pPr>
            <w:r>
              <w:rPr>
                <w:rFonts w:hint="eastAsia" w:ascii="宋体" w:hAnsi="宋体" w:cs="宋体"/>
                <w:color w:val="auto"/>
                <w:szCs w:val="21"/>
              </w:rPr>
              <w:t>国内优质品牌</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套</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9</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清洗消毒水箱</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500L，PE</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国内优质品牌</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10</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清洗消毒泵</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流量8t/h，扬程40m，过流材质304SS</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格兰富/威乐/ITT</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11</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清洗消毒过滤器</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过滤精度5μm，筒体材质304SS</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国内优质品牌</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12</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无菌纯水箱</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1t，含清洗喷淋球、空气呼吸器、紫外杀菌装置、含液位控制</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国内优质品牌</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13</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无菌纯水箱</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2.5t，含清洗喷淋球、空气呼吸器、紫外杀菌装置、含液位控制</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国内优质品牌</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14</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电动阀</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系统配套</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开立达/特克/远大</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套</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15</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连接管阀件</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DN40-20，材质SS304</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诺盟、凯斯特、元创</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套</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16</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配套仪表电缆等</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满足系统需求</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元通、万马、上上</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套</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b/>
                <w:bCs/>
                <w:color w:val="auto"/>
                <w:szCs w:val="21"/>
              </w:rPr>
            </w:pPr>
            <w:r>
              <w:rPr>
                <w:rFonts w:hint="eastAsia" w:ascii="宋体" w:hAnsi="宋体" w:cs="宋体"/>
                <w:b/>
                <w:bCs/>
                <w:color w:val="auto"/>
                <w:szCs w:val="21"/>
              </w:rPr>
              <w:t>三</w:t>
            </w:r>
          </w:p>
        </w:tc>
        <w:tc>
          <w:tcPr>
            <w:tcW w:w="1079" w:type="pct"/>
            <w:vAlign w:val="center"/>
          </w:tcPr>
          <w:p>
            <w:pPr>
              <w:widowControl/>
              <w:jc w:val="left"/>
              <w:rPr>
                <w:rFonts w:ascii="宋体" w:hAnsi="宋体" w:cs="宋体"/>
                <w:b/>
                <w:bCs/>
                <w:color w:val="auto"/>
                <w:szCs w:val="21"/>
              </w:rPr>
            </w:pPr>
            <w:r>
              <w:rPr>
                <w:rFonts w:hint="eastAsia" w:ascii="宋体" w:hAnsi="宋体" w:cs="宋体"/>
                <w:b/>
                <w:bCs/>
                <w:color w:val="auto"/>
                <w:szCs w:val="21"/>
              </w:rPr>
              <w:t>后处理系统</w:t>
            </w:r>
          </w:p>
        </w:tc>
        <w:tc>
          <w:tcPr>
            <w:tcW w:w="1612" w:type="pct"/>
            <w:vAlign w:val="center"/>
          </w:tcPr>
          <w:p>
            <w:pPr>
              <w:widowControl/>
              <w:jc w:val="left"/>
              <w:rPr>
                <w:rFonts w:ascii="宋体" w:hAnsi="宋体" w:cs="宋体"/>
                <w:b/>
                <w:bCs/>
                <w:color w:val="auto"/>
                <w:szCs w:val="21"/>
              </w:rPr>
            </w:pPr>
          </w:p>
        </w:tc>
        <w:tc>
          <w:tcPr>
            <w:tcW w:w="1213" w:type="pct"/>
            <w:vAlign w:val="center"/>
          </w:tcPr>
          <w:p>
            <w:pPr>
              <w:widowControl/>
              <w:jc w:val="left"/>
              <w:rPr>
                <w:rFonts w:ascii="宋体" w:hAnsi="宋体" w:cs="宋体"/>
                <w:b/>
                <w:bCs/>
                <w:color w:val="auto"/>
                <w:szCs w:val="21"/>
              </w:rPr>
            </w:pPr>
          </w:p>
        </w:tc>
        <w:tc>
          <w:tcPr>
            <w:tcW w:w="369" w:type="pct"/>
            <w:vAlign w:val="center"/>
          </w:tcPr>
          <w:p>
            <w:pPr>
              <w:widowControl/>
              <w:jc w:val="left"/>
              <w:rPr>
                <w:rFonts w:ascii="宋体" w:hAnsi="宋体" w:cs="宋体"/>
                <w:b/>
                <w:bCs/>
                <w:color w:val="auto"/>
                <w:szCs w:val="21"/>
              </w:rPr>
            </w:pPr>
          </w:p>
        </w:tc>
        <w:tc>
          <w:tcPr>
            <w:tcW w:w="362" w:type="pct"/>
            <w:vAlign w:val="center"/>
          </w:tcPr>
          <w:p>
            <w:pPr>
              <w:widowControl/>
              <w:jc w:val="left"/>
              <w:rPr>
                <w:rFonts w:ascii="宋体" w:hAnsi="宋体" w:cs="宋体"/>
                <w:b/>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b/>
                <w:bCs/>
                <w:color w:val="auto"/>
                <w:szCs w:val="21"/>
              </w:rPr>
            </w:pPr>
            <w:r>
              <w:rPr>
                <w:rFonts w:hint="eastAsia" w:ascii="宋体" w:hAnsi="宋体" w:cs="宋体"/>
                <w:b/>
                <w:bCs/>
                <w:color w:val="auto"/>
                <w:szCs w:val="21"/>
              </w:rPr>
              <w:t>1</w:t>
            </w:r>
          </w:p>
        </w:tc>
        <w:tc>
          <w:tcPr>
            <w:tcW w:w="1079" w:type="pct"/>
            <w:vAlign w:val="center"/>
          </w:tcPr>
          <w:p>
            <w:pPr>
              <w:widowControl/>
              <w:jc w:val="left"/>
              <w:rPr>
                <w:rFonts w:ascii="宋体" w:hAnsi="宋体" w:cs="宋体"/>
                <w:b/>
                <w:bCs/>
                <w:color w:val="auto"/>
                <w:szCs w:val="21"/>
              </w:rPr>
            </w:pPr>
            <w:r>
              <w:rPr>
                <w:rFonts w:hint="eastAsia" w:ascii="宋体" w:hAnsi="宋体" w:cs="宋体"/>
                <w:b/>
                <w:bCs/>
                <w:color w:val="auto"/>
                <w:szCs w:val="21"/>
              </w:rPr>
              <w:t>检验用水后处理系统</w:t>
            </w:r>
          </w:p>
        </w:tc>
        <w:tc>
          <w:tcPr>
            <w:tcW w:w="1612" w:type="pct"/>
            <w:vAlign w:val="center"/>
          </w:tcPr>
          <w:p>
            <w:pPr>
              <w:widowControl/>
              <w:jc w:val="left"/>
              <w:rPr>
                <w:rFonts w:ascii="宋体" w:hAnsi="宋体" w:cs="宋体"/>
                <w:b/>
                <w:bCs/>
                <w:color w:val="auto"/>
                <w:szCs w:val="21"/>
              </w:rPr>
            </w:pPr>
            <w:r>
              <w:rPr>
                <w:rFonts w:hint="eastAsia" w:ascii="宋体" w:hAnsi="宋体" w:cs="宋体"/>
                <w:b/>
                <w:bCs/>
                <w:color w:val="auto"/>
                <w:szCs w:val="21"/>
              </w:rPr>
              <w:t>处理能力0.9T/H</w:t>
            </w:r>
          </w:p>
        </w:tc>
        <w:tc>
          <w:tcPr>
            <w:tcW w:w="1213" w:type="pct"/>
            <w:vAlign w:val="center"/>
          </w:tcPr>
          <w:p>
            <w:pPr>
              <w:widowControl/>
              <w:jc w:val="left"/>
              <w:rPr>
                <w:rFonts w:ascii="宋体" w:hAnsi="宋体" w:cs="宋体"/>
                <w:b/>
                <w:bCs/>
                <w:color w:val="auto"/>
                <w:szCs w:val="21"/>
              </w:rPr>
            </w:pPr>
          </w:p>
        </w:tc>
        <w:tc>
          <w:tcPr>
            <w:tcW w:w="369" w:type="pct"/>
            <w:vAlign w:val="center"/>
          </w:tcPr>
          <w:p>
            <w:pPr>
              <w:widowControl/>
              <w:jc w:val="left"/>
              <w:rPr>
                <w:rFonts w:ascii="宋体" w:hAnsi="宋体" w:cs="宋体"/>
                <w:b/>
                <w:bCs/>
                <w:color w:val="auto"/>
                <w:szCs w:val="21"/>
              </w:rPr>
            </w:pPr>
          </w:p>
        </w:tc>
        <w:tc>
          <w:tcPr>
            <w:tcW w:w="362" w:type="pct"/>
            <w:vAlign w:val="center"/>
          </w:tcPr>
          <w:p>
            <w:pPr>
              <w:widowControl/>
              <w:jc w:val="left"/>
              <w:rPr>
                <w:rFonts w:ascii="宋体" w:hAnsi="宋体" w:cs="宋体"/>
                <w:b/>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1.1</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增压泵</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流量1.6t/h，扬程30m，过流材质304SS，一用一备</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格兰富/威乐/ITT</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1.2</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微孔过滤器</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20英寸3芯,过滤精度0.22μm，筒体材质304SS</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国内优质品牌</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1.3</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EDI装置</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处理能力≥0.9t/h</w:t>
            </w:r>
          </w:p>
        </w:tc>
        <w:tc>
          <w:tcPr>
            <w:tcW w:w="1213" w:type="pct"/>
            <w:noWrap/>
            <w:vAlign w:val="center"/>
          </w:tcPr>
          <w:p>
            <w:pPr>
              <w:widowControl/>
              <w:jc w:val="center"/>
              <w:rPr>
                <w:rFonts w:ascii="宋体" w:hAnsi="宋体" w:cs="宋体"/>
                <w:color w:val="auto"/>
                <w:szCs w:val="21"/>
              </w:rPr>
            </w:pPr>
            <w:r>
              <w:rPr>
                <w:rFonts w:hint="eastAsia" w:ascii="宋体" w:hAnsi="宋体" w:cs="宋体"/>
                <w:color w:val="auto"/>
                <w:szCs w:val="21"/>
              </w:rPr>
              <w:t>HUAXIN/CANPURE/GE</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1.4</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检验用供水泵</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流量2.0t/h，扬程50m，过流材质304SS，一用一备，变频控制</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格兰富/威乐/ITT</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1.5</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检验用紫外杀菌器</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过流材质304SS，寿命＞9000h</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WATERTECH/WONDER/HANOVIA</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1.6</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检验用微孔过滤器</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过滤精度0.22μm，筒体材质304SS</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国内优质品牌</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1.7</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电动阀</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系统配套</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开立达/特克/远大</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套</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1.8</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连接管阀件</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DN25-20，材质SS304</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诺盟、凯斯特、元创</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套</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1.9</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配套仪表电缆等</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满足系统需求</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元通、万马、上上</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套</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b/>
                <w:bCs/>
                <w:color w:val="auto"/>
                <w:szCs w:val="21"/>
              </w:rPr>
            </w:pPr>
            <w:r>
              <w:rPr>
                <w:rFonts w:hint="eastAsia" w:ascii="宋体" w:hAnsi="宋体" w:cs="宋体"/>
                <w:b/>
                <w:bCs/>
                <w:color w:val="auto"/>
                <w:szCs w:val="21"/>
              </w:rPr>
              <w:t>2</w:t>
            </w:r>
          </w:p>
        </w:tc>
        <w:tc>
          <w:tcPr>
            <w:tcW w:w="1079" w:type="pct"/>
            <w:vAlign w:val="center"/>
          </w:tcPr>
          <w:p>
            <w:pPr>
              <w:widowControl/>
              <w:jc w:val="left"/>
              <w:rPr>
                <w:rFonts w:ascii="宋体" w:hAnsi="宋体" w:cs="宋体"/>
                <w:b/>
                <w:bCs/>
                <w:color w:val="auto"/>
                <w:szCs w:val="21"/>
              </w:rPr>
            </w:pPr>
            <w:r>
              <w:rPr>
                <w:rFonts w:hint="eastAsia" w:ascii="宋体" w:hAnsi="宋体" w:cs="宋体"/>
                <w:b/>
                <w:bCs/>
                <w:color w:val="auto"/>
                <w:szCs w:val="21"/>
              </w:rPr>
              <w:t>清洗用水后处理系统</w:t>
            </w:r>
          </w:p>
        </w:tc>
        <w:tc>
          <w:tcPr>
            <w:tcW w:w="1612" w:type="pct"/>
            <w:vAlign w:val="center"/>
          </w:tcPr>
          <w:p>
            <w:pPr>
              <w:widowControl/>
              <w:jc w:val="left"/>
              <w:rPr>
                <w:rFonts w:ascii="宋体" w:hAnsi="宋体" w:cs="宋体"/>
                <w:b/>
                <w:bCs/>
                <w:color w:val="auto"/>
                <w:szCs w:val="21"/>
              </w:rPr>
            </w:pPr>
            <w:r>
              <w:rPr>
                <w:rFonts w:hint="eastAsia" w:ascii="宋体" w:hAnsi="宋体" w:cs="宋体"/>
                <w:b/>
                <w:bCs/>
                <w:color w:val="auto"/>
                <w:szCs w:val="21"/>
              </w:rPr>
              <w:t>处理能力10.3T/H</w:t>
            </w:r>
          </w:p>
        </w:tc>
        <w:tc>
          <w:tcPr>
            <w:tcW w:w="1213" w:type="pct"/>
            <w:vAlign w:val="center"/>
          </w:tcPr>
          <w:p>
            <w:pPr>
              <w:widowControl/>
              <w:jc w:val="left"/>
              <w:rPr>
                <w:rFonts w:ascii="宋体" w:hAnsi="宋体" w:cs="宋体"/>
                <w:b/>
                <w:bCs/>
                <w:color w:val="auto"/>
                <w:szCs w:val="21"/>
              </w:rPr>
            </w:pPr>
          </w:p>
        </w:tc>
        <w:tc>
          <w:tcPr>
            <w:tcW w:w="369" w:type="pct"/>
            <w:vAlign w:val="center"/>
          </w:tcPr>
          <w:p>
            <w:pPr>
              <w:widowControl/>
              <w:jc w:val="left"/>
              <w:rPr>
                <w:rFonts w:ascii="宋体" w:hAnsi="宋体" w:cs="宋体"/>
                <w:b/>
                <w:bCs/>
                <w:color w:val="auto"/>
                <w:szCs w:val="21"/>
              </w:rPr>
            </w:pPr>
          </w:p>
        </w:tc>
        <w:tc>
          <w:tcPr>
            <w:tcW w:w="362" w:type="pct"/>
            <w:vAlign w:val="center"/>
          </w:tcPr>
          <w:p>
            <w:pPr>
              <w:widowControl/>
              <w:jc w:val="left"/>
              <w:rPr>
                <w:rFonts w:ascii="宋体" w:hAnsi="宋体" w:cs="宋体"/>
                <w:b/>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2.1</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在线抑菌装置</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满足系统在线抑菌要求</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国内优质品牌</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套</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2.2</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清洗用供水泵</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流量14t/h，扬程65m，过流材质304SS，一用一备，变频控制</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格兰富/威乐/ITT</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2.3</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清洗用紫外杀菌器</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过流材质304SS，寿命＞9000h</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WATERTECH/WONDER/HANOVIA</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2.4</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清洗用微孔过滤器</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过滤精度0.22μm，筒体材质304SS</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国内优质品牌</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2.5</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电动阀</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系统配套</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开立达/特克/远大</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套</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2.6</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连接管阀件</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DN50-20，材质SS304</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诺盟、凯斯特、元创</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套</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2.7</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配套仪表电缆等</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满足系统需求</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元通、万马、上上</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套</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b/>
                <w:bCs/>
                <w:color w:val="auto"/>
                <w:szCs w:val="21"/>
              </w:rPr>
            </w:pPr>
            <w:r>
              <w:rPr>
                <w:rFonts w:hint="eastAsia" w:ascii="宋体" w:hAnsi="宋体" w:cs="宋体"/>
                <w:b/>
                <w:bCs/>
                <w:color w:val="auto"/>
                <w:szCs w:val="21"/>
              </w:rPr>
              <w:t>3</w:t>
            </w:r>
          </w:p>
        </w:tc>
        <w:tc>
          <w:tcPr>
            <w:tcW w:w="1079" w:type="pct"/>
            <w:vAlign w:val="center"/>
          </w:tcPr>
          <w:p>
            <w:pPr>
              <w:widowControl/>
              <w:jc w:val="left"/>
              <w:rPr>
                <w:rFonts w:ascii="宋体" w:hAnsi="宋体" w:cs="宋体"/>
                <w:b/>
                <w:bCs/>
                <w:color w:val="auto"/>
                <w:szCs w:val="21"/>
              </w:rPr>
            </w:pPr>
            <w:r>
              <w:rPr>
                <w:rFonts w:hint="eastAsia" w:ascii="宋体" w:hAnsi="宋体" w:cs="宋体"/>
                <w:b/>
                <w:bCs/>
                <w:color w:val="auto"/>
                <w:szCs w:val="21"/>
              </w:rPr>
              <w:t>冲洗用水后处理系统</w:t>
            </w:r>
          </w:p>
        </w:tc>
        <w:tc>
          <w:tcPr>
            <w:tcW w:w="1612" w:type="pct"/>
            <w:vAlign w:val="center"/>
          </w:tcPr>
          <w:p>
            <w:pPr>
              <w:widowControl/>
              <w:jc w:val="left"/>
              <w:rPr>
                <w:rFonts w:ascii="宋体" w:hAnsi="宋体" w:cs="宋体"/>
                <w:b/>
                <w:bCs/>
                <w:color w:val="auto"/>
                <w:szCs w:val="21"/>
              </w:rPr>
            </w:pPr>
            <w:r>
              <w:rPr>
                <w:rFonts w:hint="eastAsia" w:ascii="宋体" w:hAnsi="宋体" w:cs="宋体"/>
                <w:b/>
                <w:bCs/>
                <w:color w:val="auto"/>
                <w:szCs w:val="21"/>
              </w:rPr>
              <w:t>处理能力2.4T/H</w:t>
            </w:r>
          </w:p>
        </w:tc>
        <w:tc>
          <w:tcPr>
            <w:tcW w:w="1213" w:type="pct"/>
            <w:vAlign w:val="center"/>
          </w:tcPr>
          <w:p>
            <w:pPr>
              <w:widowControl/>
              <w:jc w:val="left"/>
              <w:rPr>
                <w:rFonts w:ascii="宋体" w:hAnsi="宋体" w:cs="宋体"/>
                <w:b/>
                <w:bCs/>
                <w:color w:val="auto"/>
                <w:szCs w:val="21"/>
              </w:rPr>
            </w:pPr>
          </w:p>
        </w:tc>
        <w:tc>
          <w:tcPr>
            <w:tcW w:w="369" w:type="pct"/>
            <w:vAlign w:val="center"/>
          </w:tcPr>
          <w:p>
            <w:pPr>
              <w:widowControl/>
              <w:jc w:val="left"/>
              <w:rPr>
                <w:rFonts w:ascii="宋体" w:hAnsi="宋体" w:cs="宋体"/>
                <w:b/>
                <w:bCs/>
                <w:color w:val="auto"/>
                <w:szCs w:val="21"/>
              </w:rPr>
            </w:pPr>
          </w:p>
        </w:tc>
        <w:tc>
          <w:tcPr>
            <w:tcW w:w="362" w:type="pct"/>
            <w:vAlign w:val="center"/>
          </w:tcPr>
          <w:p>
            <w:pPr>
              <w:widowControl/>
              <w:jc w:val="left"/>
              <w:rPr>
                <w:rFonts w:ascii="宋体" w:hAnsi="宋体" w:cs="宋体"/>
                <w:b/>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3.1</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在线抑菌装置</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满足系统在线抑菌要求</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国内优质品牌</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套</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3.2</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冲洗用供水泵</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流量4t/h，扬程50m，过流材质304SS，一用一备，变频控制</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格兰富/威乐/ITT</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3.3</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冲洗用紫外杀菌器</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过流材质304SS，寿命＞9000h</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WATERTECH/WONDER/HANOVIA</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3.4</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冲洗用微孔过滤器</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20英寸5芯,过滤精度0.22μm，筒体材质304SS</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国内优质品牌</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3.5</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电动阀</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系统配套</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开立达/特克/远大</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套</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3.6</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连接管阀件</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DN32-20，材质SS304</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诺盟、凯斯特、元创</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套</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3.7</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配套仪表电缆等</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满足系统需求</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元通、万马、上上</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套</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b/>
                <w:bCs/>
                <w:color w:val="auto"/>
                <w:szCs w:val="21"/>
              </w:rPr>
            </w:pPr>
            <w:r>
              <w:rPr>
                <w:rFonts w:hint="eastAsia" w:ascii="宋体" w:hAnsi="宋体" w:cs="宋体"/>
                <w:b/>
                <w:bCs/>
                <w:color w:val="auto"/>
                <w:szCs w:val="21"/>
              </w:rPr>
              <w:t>四</w:t>
            </w:r>
          </w:p>
        </w:tc>
        <w:tc>
          <w:tcPr>
            <w:tcW w:w="1079" w:type="pct"/>
            <w:vAlign w:val="center"/>
          </w:tcPr>
          <w:p>
            <w:pPr>
              <w:widowControl/>
              <w:jc w:val="left"/>
              <w:rPr>
                <w:rFonts w:ascii="宋体" w:hAnsi="宋体" w:cs="宋体"/>
                <w:b/>
                <w:bCs/>
                <w:color w:val="auto"/>
                <w:szCs w:val="21"/>
              </w:rPr>
            </w:pPr>
            <w:r>
              <w:rPr>
                <w:rFonts w:hint="eastAsia" w:ascii="宋体" w:hAnsi="宋体" w:cs="宋体"/>
                <w:b/>
                <w:bCs/>
                <w:color w:val="auto"/>
                <w:szCs w:val="21"/>
              </w:rPr>
              <w:t>控制系统</w:t>
            </w:r>
          </w:p>
        </w:tc>
        <w:tc>
          <w:tcPr>
            <w:tcW w:w="1612" w:type="pct"/>
            <w:vAlign w:val="center"/>
          </w:tcPr>
          <w:p>
            <w:pPr>
              <w:widowControl/>
              <w:jc w:val="left"/>
              <w:rPr>
                <w:rFonts w:ascii="宋体" w:hAnsi="宋体" w:cs="宋体"/>
                <w:b/>
                <w:bCs/>
                <w:color w:val="auto"/>
                <w:szCs w:val="21"/>
              </w:rPr>
            </w:pPr>
            <w:r>
              <w:rPr>
                <w:rFonts w:hint="eastAsia" w:ascii="宋体" w:hAnsi="宋体" w:cs="宋体"/>
                <w:b/>
                <w:bCs/>
                <w:color w:val="auto"/>
                <w:szCs w:val="21"/>
              </w:rPr>
              <w:t>PLC自动控制</w:t>
            </w:r>
          </w:p>
        </w:tc>
        <w:tc>
          <w:tcPr>
            <w:tcW w:w="1213" w:type="pct"/>
            <w:vAlign w:val="center"/>
          </w:tcPr>
          <w:p>
            <w:pPr>
              <w:widowControl/>
              <w:jc w:val="left"/>
              <w:rPr>
                <w:rFonts w:ascii="宋体" w:hAnsi="宋体" w:cs="宋体"/>
                <w:b/>
                <w:bCs/>
                <w:color w:val="auto"/>
                <w:szCs w:val="21"/>
              </w:rPr>
            </w:pPr>
          </w:p>
        </w:tc>
        <w:tc>
          <w:tcPr>
            <w:tcW w:w="369" w:type="pct"/>
            <w:vAlign w:val="center"/>
          </w:tcPr>
          <w:p>
            <w:pPr>
              <w:widowControl/>
              <w:jc w:val="left"/>
              <w:rPr>
                <w:rFonts w:ascii="宋体" w:hAnsi="宋体" w:cs="宋体"/>
                <w:b/>
                <w:bCs/>
                <w:color w:val="auto"/>
                <w:szCs w:val="21"/>
              </w:rPr>
            </w:pPr>
          </w:p>
        </w:tc>
        <w:tc>
          <w:tcPr>
            <w:tcW w:w="362" w:type="pct"/>
            <w:vAlign w:val="center"/>
          </w:tcPr>
          <w:p>
            <w:pPr>
              <w:widowControl/>
              <w:jc w:val="left"/>
              <w:rPr>
                <w:rFonts w:ascii="宋体" w:hAnsi="宋体" w:cs="宋体"/>
                <w:b/>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PLC模块</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S1200系列主机、输入输出模块</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西门子/施耐德/欧姆龙</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套</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2</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远程I/O模块</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8路4-20mA-以太网通讯</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西门子/施耐德/欧姆龙</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套</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3</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人机界面触摸屏</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12寸，全彩显示</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西门子/施耐德/欧姆龙</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4</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人机界面触摸屏</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7寸，全彩显示</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凡宜/宇电/步科</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5</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工控机</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系统配套</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主机戴尔/惠普/联想</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套</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6</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变频器</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动力泵变频控制</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ABB/施耐德/欧姆龙</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7</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压力变送器</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系统电子件</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丹弗斯/科瑞达/GF</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套</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8</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电导仪</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测试件，仪表</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诚磁/科瑞达/GF</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9</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电阻率仪</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测试件，仪表</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科瑞达/诚磁/GF</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10</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电子流量计</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系统流量监测反馈</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IFM/银环/诚磁</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个</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11</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低压配电、控制元件</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系统配套</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施耐德/ABB/欧姆龙</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批</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12</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成套控制柜</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 xml:space="preserve">碳钢防锈，国标 </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定制</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套</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13</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现场仪表柜</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 xml:space="preserve">碳钢防锈，国标 </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定制</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个</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14</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远程监控终端设备</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智慧远程运维管理平台终端设备</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品牌产品</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套</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15</w:t>
            </w:r>
          </w:p>
        </w:tc>
        <w:tc>
          <w:tcPr>
            <w:tcW w:w="1079" w:type="pct"/>
            <w:vAlign w:val="center"/>
          </w:tcPr>
          <w:p>
            <w:pPr>
              <w:widowControl/>
              <w:jc w:val="left"/>
              <w:rPr>
                <w:rFonts w:ascii="宋体" w:hAnsi="宋体" w:cs="宋体"/>
                <w:color w:val="auto"/>
                <w:szCs w:val="21"/>
              </w:rPr>
            </w:pPr>
            <w:r>
              <w:rPr>
                <w:rFonts w:hint="eastAsia" w:ascii="宋体" w:hAnsi="宋体" w:cs="宋体"/>
                <w:color w:val="auto"/>
                <w:szCs w:val="21"/>
              </w:rPr>
              <w:t>配电箱</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 xml:space="preserve">碳钢防锈，国标 </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品牌产品</w:t>
            </w:r>
          </w:p>
        </w:tc>
        <w:tc>
          <w:tcPr>
            <w:tcW w:w="369" w:type="pct"/>
            <w:vAlign w:val="center"/>
          </w:tcPr>
          <w:p>
            <w:pPr>
              <w:widowControl/>
              <w:jc w:val="center"/>
              <w:rPr>
                <w:rFonts w:ascii="宋体" w:hAnsi="宋体" w:cs="宋体"/>
                <w:color w:val="auto"/>
                <w:szCs w:val="21"/>
              </w:rPr>
            </w:pPr>
            <w:r>
              <w:rPr>
                <w:rFonts w:hint="eastAsia" w:ascii="宋体" w:hAnsi="宋体" w:cs="宋体"/>
                <w:color w:val="auto"/>
                <w:szCs w:val="21"/>
              </w:rPr>
              <w:t>套</w:t>
            </w:r>
          </w:p>
        </w:tc>
        <w:tc>
          <w:tcPr>
            <w:tcW w:w="362" w:type="pct"/>
            <w:vAlign w:val="center"/>
          </w:tcPr>
          <w:p>
            <w:pPr>
              <w:widowControl/>
              <w:jc w:val="center"/>
              <w:rPr>
                <w:rFonts w:ascii="宋体" w:hAnsi="宋体" w:cs="宋体"/>
                <w:color w:val="auto"/>
                <w:szCs w:val="21"/>
              </w:rPr>
            </w:pPr>
            <w:r>
              <w:rPr>
                <w:rFonts w:hint="eastAsia" w:ascii="宋体" w:hAnsi="宋体" w:cs="宋体"/>
                <w:color w:val="auto"/>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vAlign w:val="center"/>
          </w:tcPr>
          <w:p>
            <w:pPr>
              <w:widowControl/>
              <w:jc w:val="center"/>
              <w:rPr>
                <w:rFonts w:ascii="宋体" w:hAnsi="宋体" w:cs="宋体"/>
                <w:b/>
                <w:bCs/>
                <w:color w:val="auto"/>
                <w:szCs w:val="21"/>
              </w:rPr>
            </w:pPr>
            <w:r>
              <w:rPr>
                <w:rFonts w:hint="eastAsia" w:ascii="宋体" w:hAnsi="宋体" w:cs="宋体"/>
                <w:b/>
                <w:bCs/>
                <w:color w:val="auto"/>
                <w:szCs w:val="21"/>
              </w:rPr>
              <w:t>五</w:t>
            </w:r>
          </w:p>
        </w:tc>
        <w:tc>
          <w:tcPr>
            <w:tcW w:w="4637" w:type="pct"/>
            <w:gridSpan w:val="5"/>
            <w:vAlign w:val="center"/>
          </w:tcPr>
          <w:p>
            <w:pPr>
              <w:widowControl/>
              <w:jc w:val="left"/>
              <w:rPr>
                <w:rFonts w:ascii="宋体" w:hAnsi="宋体" w:cs="宋体"/>
                <w:b/>
                <w:bCs/>
                <w:color w:val="auto"/>
                <w:szCs w:val="21"/>
              </w:rPr>
            </w:pPr>
            <w:r>
              <w:rPr>
                <w:rFonts w:hint="eastAsia" w:ascii="宋体" w:hAnsi="宋体" w:cs="宋体"/>
                <w:b/>
                <w:bCs/>
                <w:color w:val="auto"/>
                <w:szCs w:val="21"/>
              </w:rPr>
              <w:t>机房外输送管路及用水终端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1</w:t>
            </w:r>
          </w:p>
        </w:tc>
        <w:tc>
          <w:tcPr>
            <w:tcW w:w="1079" w:type="pct"/>
            <w:noWrap/>
            <w:vAlign w:val="center"/>
          </w:tcPr>
          <w:p>
            <w:pPr>
              <w:widowControl/>
              <w:jc w:val="left"/>
              <w:rPr>
                <w:rFonts w:ascii="宋体" w:hAnsi="宋体" w:cs="宋体"/>
                <w:color w:val="auto"/>
                <w:szCs w:val="21"/>
              </w:rPr>
            </w:pPr>
            <w:r>
              <w:rPr>
                <w:rFonts w:hint="eastAsia" w:ascii="宋体" w:hAnsi="宋体" w:cs="宋体"/>
                <w:color w:val="auto"/>
                <w:szCs w:val="21"/>
              </w:rPr>
              <w:t>卡压不锈钢管</w:t>
            </w:r>
          </w:p>
        </w:tc>
        <w:tc>
          <w:tcPr>
            <w:tcW w:w="1612" w:type="pct"/>
            <w:noWrap/>
            <w:vAlign w:val="center"/>
          </w:tcPr>
          <w:p>
            <w:pPr>
              <w:widowControl/>
              <w:jc w:val="left"/>
              <w:rPr>
                <w:rFonts w:ascii="宋体" w:hAnsi="宋体" w:cs="宋体"/>
                <w:color w:val="auto"/>
                <w:szCs w:val="21"/>
              </w:rPr>
            </w:pPr>
            <w:r>
              <w:rPr>
                <w:rFonts w:hint="eastAsia" w:ascii="宋体" w:hAnsi="宋体" w:cs="宋体"/>
                <w:color w:val="auto"/>
                <w:szCs w:val="21"/>
              </w:rPr>
              <w:t>DN50;卫生级 SS304材质</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雅昌/福兰特/金羊</w:t>
            </w:r>
          </w:p>
        </w:tc>
        <w:tc>
          <w:tcPr>
            <w:tcW w:w="369" w:type="pct"/>
            <w:noWrap/>
            <w:vAlign w:val="center"/>
          </w:tcPr>
          <w:p>
            <w:pPr>
              <w:widowControl/>
              <w:jc w:val="center"/>
              <w:rPr>
                <w:rFonts w:ascii="宋体" w:hAnsi="宋体" w:cs="宋体"/>
                <w:color w:val="auto"/>
                <w:szCs w:val="21"/>
              </w:rPr>
            </w:pPr>
            <w:r>
              <w:rPr>
                <w:rFonts w:hint="eastAsia" w:ascii="宋体" w:hAnsi="宋体" w:cs="宋体"/>
                <w:color w:val="auto"/>
                <w:szCs w:val="21"/>
              </w:rPr>
              <w:t>米</w:t>
            </w:r>
          </w:p>
        </w:tc>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700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2</w:t>
            </w:r>
          </w:p>
        </w:tc>
        <w:tc>
          <w:tcPr>
            <w:tcW w:w="1079" w:type="pct"/>
            <w:noWrap/>
            <w:vAlign w:val="center"/>
          </w:tcPr>
          <w:p>
            <w:pPr>
              <w:widowControl/>
              <w:jc w:val="left"/>
              <w:rPr>
                <w:rFonts w:ascii="宋体" w:hAnsi="宋体" w:cs="宋体"/>
                <w:color w:val="auto"/>
                <w:szCs w:val="21"/>
              </w:rPr>
            </w:pPr>
            <w:r>
              <w:rPr>
                <w:rFonts w:hint="eastAsia" w:ascii="宋体" w:hAnsi="宋体" w:cs="宋体"/>
                <w:color w:val="auto"/>
                <w:szCs w:val="21"/>
              </w:rPr>
              <w:t>卡压不锈钢管</w:t>
            </w:r>
          </w:p>
        </w:tc>
        <w:tc>
          <w:tcPr>
            <w:tcW w:w="1612" w:type="pct"/>
            <w:noWrap/>
            <w:vAlign w:val="center"/>
          </w:tcPr>
          <w:p>
            <w:pPr>
              <w:widowControl/>
              <w:jc w:val="left"/>
              <w:rPr>
                <w:rFonts w:ascii="宋体" w:hAnsi="宋体" w:cs="宋体"/>
                <w:color w:val="auto"/>
                <w:szCs w:val="21"/>
              </w:rPr>
            </w:pPr>
            <w:r>
              <w:rPr>
                <w:rFonts w:hint="eastAsia" w:ascii="宋体" w:hAnsi="宋体" w:cs="宋体"/>
                <w:color w:val="auto"/>
                <w:szCs w:val="21"/>
              </w:rPr>
              <w:t>DN32卫生级 SS304材质</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雅昌/福兰特/金羊</w:t>
            </w:r>
          </w:p>
        </w:tc>
        <w:tc>
          <w:tcPr>
            <w:tcW w:w="369" w:type="pct"/>
            <w:noWrap/>
            <w:vAlign w:val="center"/>
          </w:tcPr>
          <w:p>
            <w:pPr>
              <w:widowControl/>
              <w:jc w:val="center"/>
              <w:rPr>
                <w:rFonts w:ascii="宋体" w:hAnsi="宋体" w:cs="宋体"/>
                <w:color w:val="auto"/>
                <w:szCs w:val="21"/>
              </w:rPr>
            </w:pPr>
            <w:r>
              <w:rPr>
                <w:rFonts w:hint="eastAsia" w:ascii="宋体" w:hAnsi="宋体" w:cs="宋体"/>
                <w:color w:val="auto"/>
                <w:szCs w:val="21"/>
              </w:rPr>
              <w:t>米</w:t>
            </w:r>
          </w:p>
        </w:tc>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250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3</w:t>
            </w:r>
          </w:p>
        </w:tc>
        <w:tc>
          <w:tcPr>
            <w:tcW w:w="1079" w:type="pct"/>
            <w:noWrap/>
            <w:vAlign w:val="center"/>
          </w:tcPr>
          <w:p>
            <w:pPr>
              <w:widowControl/>
              <w:jc w:val="left"/>
              <w:rPr>
                <w:rFonts w:ascii="宋体" w:hAnsi="宋体" w:cs="宋体"/>
                <w:color w:val="auto"/>
                <w:szCs w:val="21"/>
              </w:rPr>
            </w:pPr>
            <w:r>
              <w:rPr>
                <w:rFonts w:hint="eastAsia" w:ascii="宋体" w:hAnsi="宋体" w:cs="宋体"/>
                <w:color w:val="auto"/>
                <w:szCs w:val="21"/>
              </w:rPr>
              <w:t>卡压不锈钢管</w:t>
            </w:r>
          </w:p>
        </w:tc>
        <w:tc>
          <w:tcPr>
            <w:tcW w:w="1612" w:type="pct"/>
            <w:noWrap/>
            <w:vAlign w:val="center"/>
          </w:tcPr>
          <w:p>
            <w:pPr>
              <w:widowControl/>
              <w:jc w:val="left"/>
              <w:rPr>
                <w:rFonts w:ascii="宋体" w:hAnsi="宋体" w:cs="宋体"/>
                <w:color w:val="auto"/>
                <w:szCs w:val="21"/>
              </w:rPr>
            </w:pPr>
            <w:r>
              <w:rPr>
                <w:rFonts w:hint="eastAsia" w:ascii="宋体" w:hAnsi="宋体" w:cs="宋体"/>
                <w:color w:val="auto"/>
                <w:szCs w:val="21"/>
              </w:rPr>
              <w:t>DN25;卫生级 SS304材质</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雅昌/福兰特/金羊</w:t>
            </w:r>
          </w:p>
        </w:tc>
        <w:tc>
          <w:tcPr>
            <w:tcW w:w="369" w:type="pct"/>
            <w:noWrap/>
            <w:vAlign w:val="center"/>
          </w:tcPr>
          <w:p>
            <w:pPr>
              <w:widowControl/>
              <w:jc w:val="center"/>
              <w:rPr>
                <w:rFonts w:ascii="宋体" w:hAnsi="宋体" w:cs="宋体"/>
                <w:color w:val="auto"/>
                <w:szCs w:val="21"/>
              </w:rPr>
            </w:pPr>
            <w:r>
              <w:rPr>
                <w:rFonts w:hint="eastAsia" w:ascii="宋体" w:hAnsi="宋体" w:cs="宋体"/>
                <w:color w:val="auto"/>
                <w:szCs w:val="21"/>
              </w:rPr>
              <w:t>米</w:t>
            </w:r>
          </w:p>
        </w:tc>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1350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4</w:t>
            </w:r>
          </w:p>
        </w:tc>
        <w:tc>
          <w:tcPr>
            <w:tcW w:w="1079" w:type="pct"/>
            <w:noWrap/>
            <w:vAlign w:val="center"/>
          </w:tcPr>
          <w:p>
            <w:pPr>
              <w:widowControl/>
              <w:jc w:val="left"/>
              <w:rPr>
                <w:rFonts w:ascii="宋体" w:hAnsi="宋体" w:cs="宋体"/>
                <w:color w:val="auto"/>
                <w:szCs w:val="21"/>
              </w:rPr>
            </w:pPr>
            <w:r>
              <w:rPr>
                <w:rFonts w:hint="eastAsia" w:ascii="宋体" w:hAnsi="宋体" w:cs="宋体"/>
                <w:color w:val="auto"/>
                <w:szCs w:val="21"/>
              </w:rPr>
              <w:t>卡压不锈钢管</w:t>
            </w:r>
          </w:p>
        </w:tc>
        <w:tc>
          <w:tcPr>
            <w:tcW w:w="1612" w:type="pct"/>
            <w:noWrap/>
            <w:vAlign w:val="center"/>
          </w:tcPr>
          <w:p>
            <w:pPr>
              <w:widowControl/>
              <w:jc w:val="left"/>
              <w:rPr>
                <w:rFonts w:ascii="宋体" w:hAnsi="宋体" w:cs="宋体"/>
                <w:color w:val="auto"/>
                <w:szCs w:val="21"/>
              </w:rPr>
            </w:pPr>
            <w:r>
              <w:rPr>
                <w:rFonts w:hint="eastAsia" w:ascii="宋体" w:hAnsi="宋体" w:cs="宋体"/>
                <w:color w:val="auto"/>
                <w:szCs w:val="21"/>
              </w:rPr>
              <w:t>DN20;卫生级 SS304材质</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雅昌/福兰特/金羊</w:t>
            </w:r>
          </w:p>
        </w:tc>
        <w:tc>
          <w:tcPr>
            <w:tcW w:w="369" w:type="pct"/>
            <w:noWrap/>
            <w:vAlign w:val="center"/>
          </w:tcPr>
          <w:p>
            <w:pPr>
              <w:widowControl/>
              <w:jc w:val="center"/>
              <w:rPr>
                <w:rFonts w:ascii="宋体" w:hAnsi="宋体" w:cs="宋体"/>
                <w:color w:val="auto"/>
                <w:szCs w:val="21"/>
              </w:rPr>
            </w:pPr>
            <w:r>
              <w:rPr>
                <w:rFonts w:hint="eastAsia" w:ascii="宋体" w:hAnsi="宋体" w:cs="宋体"/>
                <w:color w:val="auto"/>
                <w:szCs w:val="21"/>
              </w:rPr>
              <w:t>米</w:t>
            </w:r>
          </w:p>
        </w:tc>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5</w:t>
            </w:r>
          </w:p>
        </w:tc>
        <w:tc>
          <w:tcPr>
            <w:tcW w:w="1079" w:type="pct"/>
            <w:noWrap/>
            <w:vAlign w:val="center"/>
          </w:tcPr>
          <w:p>
            <w:pPr>
              <w:widowControl/>
              <w:jc w:val="left"/>
              <w:rPr>
                <w:rFonts w:ascii="宋体" w:hAnsi="宋体" w:cs="宋体"/>
                <w:color w:val="auto"/>
                <w:szCs w:val="21"/>
              </w:rPr>
            </w:pPr>
            <w:r>
              <w:rPr>
                <w:rFonts w:hint="eastAsia" w:ascii="宋体" w:hAnsi="宋体" w:cs="宋体"/>
                <w:color w:val="auto"/>
                <w:szCs w:val="21"/>
              </w:rPr>
              <w:t>卡压不锈钢直通</w:t>
            </w:r>
          </w:p>
        </w:tc>
        <w:tc>
          <w:tcPr>
            <w:tcW w:w="1612" w:type="pct"/>
            <w:noWrap/>
            <w:vAlign w:val="center"/>
          </w:tcPr>
          <w:p>
            <w:pPr>
              <w:widowControl/>
              <w:jc w:val="left"/>
              <w:rPr>
                <w:rFonts w:ascii="宋体" w:hAnsi="宋体" w:cs="宋体"/>
                <w:color w:val="auto"/>
                <w:szCs w:val="21"/>
              </w:rPr>
            </w:pPr>
            <w:r>
              <w:rPr>
                <w:rFonts w:hint="eastAsia" w:ascii="宋体" w:hAnsi="宋体" w:cs="宋体"/>
                <w:color w:val="auto"/>
                <w:szCs w:val="21"/>
              </w:rPr>
              <w:t>DN50;卫生级 SS304材质</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雅昌/福兰特/金羊</w:t>
            </w:r>
          </w:p>
        </w:tc>
        <w:tc>
          <w:tcPr>
            <w:tcW w:w="369" w:type="pct"/>
            <w:noWrap/>
            <w:vAlign w:val="center"/>
          </w:tcPr>
          <w:p>
            <w:pPr>
              <w:widowControl/>
              <w:jc w:val="center"/>
              <w:rPr>
                <w:rFonts w:ascii="宋体" w:hAnsi="宋体" w:cs="宋体"/>
                <w:color w:val="auto"/>
                <w:szCs w:val="21"/>
              </w:rPr>
            </w:pPr>
            <w:r>
              <w:rPr>
                <w:rFonts w:hint="eastAsia" w:ascii="宋体" w:hAnsi="宋体" w:cs="宋体"/>
                <w:color w:val="auto"/>
                <w:szCs w:val="21"/>
              </w:rPr>
              <w:t>个</w:t>
            </w:r>
          </w:p>
        </w:tc>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132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6</w:t>
            </w:r>
          </w:p>
        </w:tc>
        <w:tc>
          <w:tcPr>
            <w:tcW w:w="1079" w:type="pct"/>
            <w:noWrap/>
            <w:vAlign w:val="center"/>
          </w:tcPr>
          <w:p>
            <w:pPr>
              <w:widowControl/>
              <w:jc w:val="left"/>
              <w:rPr>
                <w:rFonts w:ascii="宋体" w:hAnsi="宋体" w:cs="宋体"/>
                <w:color w:val="auto"/>
                <w:szCs w:val="21"/>
              </w:rPr>
            </w:pPr>
            <w:r>
              <w:rPr>
                <w:rFonts w:hint="eastAsia" w:ascii="宋体" w:hAnsi="宋体" w:cs="宋体"/>
                <w:color w:val="auto"/>
                <w:szCs w:val="21"/>
              </w:rPr>
              <w:t>卡压不锈钢直通</w:t>
            </w:r>
          </w:p>
        </w:tc>
        <w:tc>
          <w:tcPr>
            <w:tcW w:w="1612" w:type="pct"/>
            <w:noWrap/>
            <w:vAlign w:val="center"/>
          </w:tcPr>
          <w:p>
            <w:pPr>
              <w:widowControl/>
              <w:jc w:val="left"/>
              <w:rPr>
                <w:rFonts w:ascii="宋体" w:hAnsi="宋体" w:cs="宋体"/>
                <w:color w:val="auto"/>
                <w:szCs w:val="21"/>
              </w:rPr>
            </w:pPr>
            <w:r>
              <w:rPr>
                <w:rFonts w:hint="eastAsia" w:ascii="宋体" w:hAnsi="宋体" w:cs="宋体"/>
                <w:color w:val="auto"/>
                <w:szCs w:val="21"/>
              </w:rPr>
              <w:t>DN32;卫生级 SS304材质</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雅昌/福兰特/金羊</w:t>
            </w:r>
          </w:p>
        </w:tc>
        <w:tc>
          <w:tcPr>
            <w:tcW w:w="369" w:type="pct"/>
            <w:noWrap/>
            <w:vAlign w:val="center"/>
          </w:tcPr>
          <w:p>
            <w:pPr>
              <w:widowControl/>
              <w:jc w:val="center"/>
              <w:rPr>
                <w:rFonts w:ascii="宋体" w:hAnsi="宋体" w:cs="宋体"/>
                <w:color w:val="auto"/>
                <w:szCs w:val="21"/>
              </w:rPr>
            </w:pPr>
            <w:r>
              <w:rPr>
                <w:rFonts w:hint="eastAsia" w:ascii="宋体" w:hAnsi="宋体" w:cs="宋体"/>
                <w:color w:val="auto"/>
                <w:szCs w:val="21"/>
              </w:rPr>
              <w:t>个</w:t>
            </w:r>
          </w:p>
        </w:tc>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7</w:t>
            </w:r>
          </w:p>
        </w:tc>
        <w:tc>
          <w:tcPr>
            <w:tcW w:w="1079" w:type="pct"/>
            <w:noWrap/>
            <w:vAlign w:val="center"/>
          </w:tcPr>
          <w:p>
            <w:pPr>
              <w:widowControl/>
              <w:jc w:val="left"/>
              <w:rPr>
                <w:rFonts w:ascii="宋体" w:hAnsi="宋体" w:cs="宋体"/>
                <w:color w:val="auto"/>
                <w:szCs w:val="21"/>
              </w:rPr>
            </w:pPr>
            <w:r>
              <w:rPr>
                <w:rFonts w:hint="eastAsia" w:ascii="宋体" w:hAnsi="宋体" w:cs="宋体"/>
                <w:color w:val="auto"/>
                <w:szCs w:val="21"/>
              </w:rPr>
              <w:t>卡压不锈钢直通</w:t>
            </w:r>
          </w:p>
        </w:tc>
        <w:tc>
          <w:tcPr>
            <w:tcW w:w="1612" w:type="pct"/>
            <w:noWrap/>
            <w:vAlign w:val="center"/>
          </w:tcPr>
          <w:p>
            <w:pPr>
              <w:widowControl/>
              <w:jc w:val="left"/>
              <w:rPr>
                <w:rFonts w:ascii="宋体" w:hAnsi="宋体" w:cs="宋体"/>
                <w:color w:val="auto"/>
                <w:szCs w:val="21"/>
              </w:rPr>
            </w:pPr>
            <w:r>
              <w:rPr>
                <w:rFonts w:hint="eastAsia" w:ascii="宋体" w:hAnsi="宋体" w:cs="宋体"/>
                <w:color w:val="auto"/>
                <w:szCs w:val="21"/>
              </w:rPr>
              <w:t>DN25;卫生级 SS304材质</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雅昌/福兰特/金羊</w:t>
            </w:r>
          </w:p>
        </w:tc>
        <w:tc>
          <w:tcPr>
            <w:tcW w:w="369" w:type="pct"/>
            <w:noWrap/>
            <w:vAlign w:val="center"/>
          </w:tcPr>
          <w:p>
            <w:pPr>
              <w:widowControl/>
              <w:jc w:val="center"/>
              <w:rPr>
                <w:rFonts w:ascii="宋体" w:hAnsi="宋体" w:cs="宋体"/>
                <w:color w:val="auto"/>
                <w:szCs w:val="21"/>
              </w:rPr>
            </w:pPr>
            <w:r>
              <w:rPr>
                <w:rFonts w:hint="eastAsia" w:ascii="宋体" w:hAnsi="宋体" w:cs="宋体"/>
                <w:color w:val="auto"/>
                <w:szCs w:val="21"/>
              </w:rPr>
              <w:t>个</w:t>
            </w:r>
          </w:p>
        </w:tc>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266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8</w:t>
            </w:r>
          </w:p>
        </w:tc>
        <w:tc>
          <w:tcPr>
            <w:tcW w:w="1079" w:type="pct"/>
            <w:noWrap/>
            <w:vAlign w:val="center"/>
          </w:tcPr>
          <w:p>
            <w:pPr>
              <w:widowControl/>
              <w:jc w:val="left"/>
              <w:rPr>
                <w:rFonts w:ascii="宋体" w:hAnsi="宋体" w:cs="宋体"/>
                <w:color w:val="auto"/>
                <w:szCs w:val="21"/>
              </w:rPr>
            </w:pPr>
            <w:r>
              <w:rPr>
                <w:rFonts w:hint="eastAsia" w:ascii="宋体" w:hAnsi="宋体" w:cs="宋体"/>
                <w:color w:val="auto"/>
                <w:szCs w:val="21"/>
              </w:rPr>
              <w:t>卡压不锈钢直通</w:t>
            </w:r>
          </w:p>
        </w:tc>
        <w:tc>
          <w:tcPr>
            <w:tcW w:w="1612" w:type="pct"/>
            <w:noWrap/>
            <w:vAlign w:val="center"/>
          </w:tcPr>
          <w:p>
            <w:pPr>
              <w:widowControl/>
              <w:jc w:val="left"/>
              <w:rPr>
                <w:rFonts w:ascii="宋体" w:hAnsi="宋体" w:cs="宋体"/>
                <w:color w:val="auto"/>
                <w:szCs w:val="21"/>
              </w:rPr>
            </w:pPr>
            <w:r>
              <w:rPr>
                <w:rFonts w:hint="eastAsia" w:ascii="宋体" w:hAnsi="宋体" w:cs="宋体"/>
                <w:color w:val="auto"/>
                <w:szCs w:val="21"/>
              </w:rPr>
              <w:t>DN20;卫生级 SS304材质</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雅昌/福兰特/金羊</w:t>
            </w:r>
          </w:p>
        </w:tc>
        <w:tc>
          <w:tcPr>
            <w:tcW w:w="369" w:type="pct"/>
            <w:noWrap/>
            <w:vAlign w:val="center"/>
          </w:tcPr>
          <w:p>
            <w:pPr>
              <w:widowControl/>
              <w:jc w:val="center"/>
              <w:rPr>
                <w:rFonts w:ascii="宋体" w:hAnsi="宋体" w:cs="宋体"/>
                <w:color w:val="auto"/>
                <w:szCs w:val="21"/>
              </w:rPr>
            </w:pPr>
            <w:r>
              <w:rPr>
                <w:rFonts w:hint="eastAsia" w:ascii="宋体" w:hAnsi="宋体" w:cs="宋体"/>
                <w:color w:val="auto"/>
                <w:szCs w:val="21"/>
              </w:rPr>
              <w:t>个</w:t>
            </w:r>
          </w:p>
        </w:tc>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9</w:t>
            </w:r>
          </w:p>
        </w:tc>
        <w:tc>
          <w:tcPr>
            <w:tcW w:w="1079" w:type="pct"/>
            <w:noWrap/>
            <w:vAlign w:val="center"/>
          </w:tcPr>
          <w:p>
            <w:pPr>
              <w:widowControl/>
              <w:jc w:val="left"/>
              <w:rPr>
                <w:rFonts w:ascii="宋体" w:hAnsi="宋体" w:cs="宋体"/>
                <w:color w:val="auto"/>
                <w:szCs w:val="21"/>
              </w:rPr>
            </w:pPr>
            <w:r>
              <w:rPr>
                <w:rFonts w:hint="eastAsia" w:ascii="宋体" w:hAnsi="宋体" w:cs="宋体"/>
                <w:color w:val="auto"/>
                <w:szCs w:val="21"/>
              </w:rPr>
              <w:t>卡压不锈钢90°弯头</w:t>
            </w:r>
          </w:p>
        </w:tc>
        <w:tc>
          <w:tcPr>
            <w:tcW w:w="1612" w:type="pct"/>
            <w:noWrap/>
            <w:vAlign w:val="center"/>
          </w:tcPr>
          <w:p>
            <w:pPr>
              <w:widowControl/>
              <w:jc w:val="left"/>
              <w:rPr>
                <w:rFonts w:ascii="宋体" w:hAnsi="宋体" w:cs="宋体"/>
                <w:color w:val="auto"/>
                <w:szCs w:val="21"/>
              </w:rPr>
            </w:pPr>
            <w:r>
              <w:rPr>
                <w:rFonts w:hint="eastAsia" w:ascii="宋体" w:hAnsi="宋体" w:cs="宋体"/>
                <w:color w:val="auto"/>
                <w:szCs w:val="21"/>
              </w:rPr>
              <w:t>DN50;卫生级 SS304材质</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雅昌/福兰特/金羊</w:t>
            </w:r>
          </w:p>
        </w:tc>
        <w:tc>
          <w:tcPr>
            <w:tcW w:w="369" w:type="pct"/>
            <w:noWrap/>
            <w:vAlign w:val="center"/>
          </w:tcPr>
          <w:p>
            <w:pPr>
              <w:widowControl/>
              <w:jc w:val="center"/>
              <w:rPr>
                <w:rFonts w:ascii="宋体" w:hAnsi="宋体" w:cs="宋体"/>
                <w:color w:val="auto"/>
                <w:szCs w:val="21"/>
              </w:rPr>
            </w:pPr>
            <w:r>
              <w:rPr>
                <w:rFonts w:hint="eastAsia" w:ascii="宋体" w:hAnsi="宋体" w:cs="宋体"/>
                <w:color w:val="auto"/>
                <w:szCs w:val="21"/>
              </w:rPr>
              <w:t>个</w:t>
            </w:r>
          </w:p>
        </w:tc>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225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10</w:t>
            </w:r>
          </w:p>
        </w:tc>
        <w:tc>
          <w:tcPr>
            <w:tcW w:w="1079" w:type="pct"/>
            <w:noWrap/>
            <w:vAlign w:val="center"/>
          </w:tcPr>
          <w:p>
            <w:pPr>
              <w:widowControl/>
              <w:jc w:val="left"/>
              <w:rPr>
                <w:rFonts w:ascii="宋体" w:hAnsi="宋体" w:cs="宋体"/>
                <w:color w:val="auto"/>
                <w:szCs w:val="21"/>
              </w:rPr>
            </w:pPr>
            <w:r>
              <w:rPr>
                <w:rFonts w:hint="eastAsia" w:ascii="宋体" w:hAnsi="宋体" w:cs="宋体"/>
                <w:color w:val="auto"/>
                <w:szCs w:val="21"/>
              </w:rPr>
              <w:t>卡压不锈钢90°弯头</w:t>
            </w:r>
          </w:p>
        </w:tc>
        <w:tc>
          <w:tcPr>
            <w:tcW w:w="1612" w:type="pct"/>
            <w:noWrap/>
            <w:vAlign w:val="center"/>
          </w:tcPr>
          <w:p>
            <w:pPr>
              <w:widowControl/>
              <w:jc w:val="left"/>
              <w:rPr>
                <w:rFonts w:ascii="宋体" w:hAnsi="宋体" w:cs="宋体"/>
                <w:color w:val="auto"/>
                <w:szCs w:val="21"/>
              </w:rPr>
            </w:pPr>
            <w:r>
              <w:rPr>
                <w:rFonts w:hint="eastAsia" w:ascii="宋体" w:hAnsi="宋体" w:cs="宋体"/>
                <w:color w:val="auto"/>
                <w:szCs w:val="21"/>
              </w:rPr>
              <w:t>DN32;卫生级 SS304材质</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雅昌/福兰特/金羊</w:t>
            </w:r>
          </w:p>
        </w:tc>
        <w:tc>
          <w:tcPr>
            <w:tcW w:w="369" w:type="pct"/>
            <w:noWrap/>
            <w:vAlign w:val="center"/>
          </w:tcPr>
          <w:p>
            <w:pPr>
              <w:widowControl/>
              <w:jc w:val="center"/>
              <w:rPr>
                <w:rFonts w:ascii="宋体" w:hAnsi="宋体" w:cs="宋体"/>
                <w:color w:val="auto"/>
                <w:szCs w:val="21"/>
              </w:rPr>
            </w:pPr>
            <w:r>
              <w:rPr>
                <w:rFonts w:hint="eastAsia" w:ascii="宋体" w:hAnsi="宋体" w:cs="宋体"/>
                <w:color w:val="auto"/>
                <w:szCs w:val="21"/>
              </w:rPr>
              <w:t>个</w:t>
            </w:r>
          </w:p>
        </w:tc>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11</w:t>
            </w:r>
          </w:p>
        </w:tc>
        <w:tc>
          <w:tcPr>
            <w:tcW w:w="1079" w:type="pct"/>
            <w:noWrap/>
            <w:vAlign w:val="center"/>
          </w:tcPr>
          <w:p>
            <w:pPr>
              <w:widowControl/>
              <w:jc w:val="left"/>
              <w:rPr>
                <w:rFonts w:ascii="宋体" w:hAnsi="宋体" w:cs="宋体"/>
                <w:color w:val="auto"/>
                <w:szCs w:val="21"/>
              </w:rPr>
            </w:pPr>
            <w:r>
              <w:rPr>
                <w:rFonts w:hint="eastAsia" w:ascii="宋体" w:hAnsi="宋体" w:cs="宋体"/>
                <w:color w:val="auto"/>
                <w:szCs w:val="21"/>
              </w:rPr>
              <w:t>卡压不锈钢90°弯头</w:t>
            </w:r>
          </w:p>
        </w:tc>
        <w:tc>
          <w:tcPr>
            <w:tcW w:w="1612" w:type="pct"/>
            <w:noWrap/>
            <w:vAlign w:val="center"/>
          </w:tcPr>
          <w:p>
            <w:pPr>
              <w:widowControl/>
              <w:jc w:val="left"/>
              <w:rPr>
                <w:rFonts w:ascii="宋体" w:hAnsi="宋体" w:cs="宋体"/>
                <w:color w:val="auto"/>
                <w:szCs w:val="21"/>
              </w:rPr>
            </w:pPr>
            <w:r>
              <w:rPr>
                <w:rFonts w:hint="eastAsia" w:ascii="宋体" w:hAnsi="宋体" w:cs="宋体"/>
                <w:color w:val="auto"/>
                <w:szCs w:val="21"/>
              </w:rPr>
              <w:t>DN25;卫生级 SS304材质</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雅昌/福兰特/金羊</w:t>
            </w:r>
          </w:p>
        </w:tc>
        <w:tc>
          <w:tcPr>
            <w:tcW w:w="369" w:type="pct"/>
            <w:noWrap/>
            <w:vAlign w:val="center"/>
          </w:tcPr>
          <w:p>
            <w:pPr>
              <w:widowControl/>
              <w:jc w:val="center"/>
              <w:rPr>
                <w:rFonts w:ascii="宋体" w:hAnsi="宋体" w:cs="宋体"/>
                <w:color w:val="auto"/>
                <w:szCs w:val="21"/>
              </w:rPr>
            </w:pPr>
            <w:r>
              <w:rPr>
                <w:rFonts w:hint="eastAsia" w:ascii="宋体" w:hAnsi="宋体" w:cs="宋体"/>
                <w:color w:val="auto"/>
                <w:szCs w:val="21"/>
              </w:rPr>
              <w:t>个</w:t>
            </w:r>
          </w:p>
        </w:tc>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455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12</w:t>
            </w:r>
          </w:p>
        </w:tc>
        <w:tc>
          <w:tcPr>
            <w:tcW w:w="1079" w:type="pct"/>
            <w:noWrap/>
            <w:vAlign w:val="center"/>
          </w:tcPr>
          <w:p>
            <w:pPr>
              <w:widowControl/>
              <w:jc w:val="left"/>
              <w:rPr>
                <w:rFonts w:ascii="宋体" w:hAnsi="宋体" w:cs="宋体"/>
                <w:color w:val="auto"/>
                <w:szCs w:val="21"/>
              </w:rPr>
            </w:pPr>
            <w:r>
              <w:rPr>
                <w:rFonts w:hint="eastAsia" w:ascii="宋体" w:hAnsi="宋体" w:cs="宋体"/>
                <w:color w:val="auto"/>
                <w:szCs w:val="21"/>
              </w:rPr>
              <w:t>卡压不锈钢90°弯头</w:t>
            </w:r>
          </w:p>
        </w:tc>
        <w:tc>
          <w:tcPr>
            <w:tcW w:w="1612" w:type="pct"/>
            <w:noWrap/>
            <w:vAlign w:val="center"/>
          </w:tcPr>
          <w:p>
            <w:pPr>
              <w:widowControl/>
              <w:jc w:val="left"/>
              <w:rPr>
                <w:rFonts w:ascii="宋体" w:hAnsi="宋体" w:cs="宋体"/>
                <w:color w:val="auto"/>
                <w:szCs w:val="21"/>
              </w:rPr>
            </w:pPr>
            <w:r>
              <w:rPr>
                <w:rFonts w:hint="eastAsia" w:ascii="宋体" w:hAnsi="宋体" w:cs="宋体"/>
                <w:color w:val="auto"/>
                <w:szCs w:val="21"/>
              </w:rPr>
              <w:t>DN20;卫生级 SS304材质</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雅昌/福兰特/金羊</w:t>
            </w:r>
          </w:p>
        </w:tc>
        <w:tc>
          <w:tcPr>
            <w:tcW w:w="369" w:type="pct"/>
            <w:noWrap/>
            <w:vAlign w:val="center"/>
          </w:tcPr>
          <w:p>
            <w:pPr>
              <w:widowControl/>
              <w:jc w:val="center"/>
              <w:rPr>
                <w:rFonts w:ascii="宋体" w:hAnsi="宋体" w:cs="宋体"/>
                <w:color w:val="auto"/>
                <w:szCs w:val="21"/>
              </w:rPr>
            </w:pPr>
            <w:r>
              <w:rPr>
                <w:rFonts w:hint="eastAsia" w:ascii="宋体" w:hAnsi="宋体" w:cs="宋体"/>
                <w:color w:val="auto"/>
                <w:szCs w:val="21"/>
              </w:rPr>
              <w:t>个</w:t>
            </w:r>
          </w:p>
        </w:tc>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13</w:t>
            </w:r>
          </w:p>
        </w:tc>
        <w:tc>
          <w:tcPr>
            <w:tcW w:w="1079" w:type="pct"/>
            <w:noWrap/>
            <w:vAlign w:val="center"/>
          </w:tcPr>
          <w:p>
            <w:pPr>
              <w:widowControl/>
              <w:jc w:val="left"/>
              <w:rPr>
                <w:rFonts w:ascii="宋体" w:hAnsi="宋体" w:cs="宋体"/>
                <w:color w:val="auto"/>
                <w:szCs w:val="21"/>
              </w:rPr>
            </w:pPr>
            <w:r>
              <w:rPr>
                <w:rFonts w:hint="eastAsia" w:ascii="宋体" w:hAnsi="宋体" w:cs="宋体"/>
                <w:color w:val="auto"/>
                <w:szCs w:val="21"/>
              </w:rPr>
              <w:t>卡压不锈钢三通</w:t>
            </w:r>
          </w:p>
        </w:tc>
        <w:tc>
          <w:tcPr>
            <w:tcW w:w="1612" w:type="pct"/>
            <w:vAlign w:val="center"/>
          </w:tcPr>
          <w:p>
            <w:pPr>
              <w:widowControl/>
              <w:jc w:val="left"/>
              <w:rPr>
                <w:rFonts w:ascii="宋体" w:hAnsi="宋体" w:cs="宋体"/>
                <w:color w:val="auto"/>
                <w:szCs w:val="21"/>
              </w:rPr>
            </w:pPr>
            <w:r>
              <w:rPr>
                <w:rFonts w:hint="eastAsia" w:ascii="宋体" w:hAnsi="宋体" w:cs="宋体"/>
                <w:color w:val="auto"/>
                <w:szCs w:val="21"/>
              </w:rPr>
              <w:t>DN50*DN50、DN50*DN25、DN25*DN20等;卫生级 SS304材质</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雅昌/福兰特/金羊</w:t>
            </w:r>
          </w:p>
        </w:tc>
        <w:tc>
          <w:tcPr>
            <w:tcW w:w="369" w:type="pct"/>
            <w:noWrap/>
            <w:vAlign w:val="center"/>
          </w:tcPr>
          <w:p>
            <w:pPr>
              <w:widowControl/>
              <w:jc w:val="center"/>
              <w:rPr>
                <w:rFonts w:ascii="宋体" w:hAnsi="宋体" w:cs="宋体"/>
                <w:color w:val="auto"/>
                <w:szCs w:val="21"/>
              </w:rPr>
            </w:pPr>
            <w:r>
              <w:rPr>
                <w:rFonts w:hint="eastAsia" w:ascii="宋体" w:hAnsi="宋体" w:cs="宋体"/>
                <w:color w:val="auto"/>
                <w:szCs w:val="21"/>
              </w:rPr>
              <w:t>个</w:t>
            </w:r>
          </w:p>
        </w:tc>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14</w:t>
            </w:r>
          </w:p>
        </w:tc>
        <w:tc>
          <w:tcPr>
            <w:tcW w:w="1079" w:type="pct"/>
            <w:noWrap/>
            <w:vAlign w:val="center"/>
          </w:tcPr>
          <w:p>
            <w:pPr>
              <w:widowControl/>
              <w:jc w:val="left"/>
              <w:rPr>
                <w:rFonts w:ascii="宋体" w:hAnsi="宋体" w:cs="宋体"/>
                <w:color w:val="auto"/>
                <w:szCs w:val="21"/>
              </w:rPr>
            </w:pPr>
            <w:r>
              <w:rPr>
                <w:rFonts w:hint="eastAsia" w:ascii="宋体" w:hAnsi="宋体" w:cs="宋体"/>
                <w:color w:val="auto"/>
                <w:szCs w:val="21"/>
              </w:rPr>
              <w:t>304卡压内螺纹转换接头</w:t>
            </w:r>
          </w:p>
        </w:tc>
        <w:tc>
          <w:tcPr>
            <w:tcW w:w="1612" w:type="pct"/>
            <w:noWrap/>
            <w:vAlign w:val="center"/>
          </w:tcPr>
          <w:p>
            <w:pPr>
              <w:widowControl/>
              <w:jc w:val="left"/>
              <w:rPr>
                <w:rFonts w:ascii="宋体" w:hAnsi="宋体" w:cs="宋体"/>
                <w:color w:val="auto"/>
                <w:szCs w:val="21"/>
              </w:rPr>
            </w:pPr>
            <w:r>
              <w:rPr>
                <w:rFonts w:hint="eastAsia" w:ascii="宋体" w:hAnsi="宋体" w:cs="宋体"/>
                <w:color w:val="auto"/>
                <w:szCs w:val="21"/>
              </w:rPr>
              <w:t>DN25*RP3/4"等;卫生级 SS304材质</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雅昌/福兰特/金羊</w:t>
            </w:r>
          </w:p>
        </w:tc>
        <w:tc>
          <w:tcPr>
            <w:tcW w:w="369" w:type="pct"/>
            <w:noWrap/>
            <w:vAlign w:val="center"/>
          </w:tcPr>
          <w:p>
            <w:pPr>
              <w:widowControl/>
              <w:jc w:val="center"/>
              <w:rPr>
                <w:rFonts w:ascii="宋体" w:hAnsi="宋体" w:cs="宋体"/>
                <w:color w:val="auto"/>
                <w:szCs w:val="21"/>
              </w:rPr>
            </w:pPr>
            <w:r>
              <w:rPr>
                <w:rFonts w:hint="eastAsia" w:ascii="宋体" w:hAnsi="宋体" w:cs="宋体"/>
                <w:color w:val="auto"/>
                <w:szCs w:val="21"/>
              </w:rPr>
              <w:t>个</w:t>
            </w:r>
          </w:p>
        </w:tc>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15</w:t>
            </w:r>
          </w:p>
        </w:tc>
        <w:tc>
          <w:tcPr>
            <w:tcW w:w="1079" w:type="pct"/>
            <w:noWrap/>
            <w:vAlign w:val="center"/>
          </w:tcPr>
          <w:p>
            <w:pPr>
              <w:widowControl/>
              <w:jc w:val="left"/>
              <w:rPr>
                <w:rFonts w:ascii="宋体" w:hAnsi="宋体" w:cs="宋体"/>
                <w:color w:val="auto"/>
                <w:szCs w:val="21"/>
              </w:rPr>
            </w:pPr>
            <w:r>
              <w:rPr>
                <w:rFonts w:hint="eastAsia" w:ascii="宋体" w:hAnsi="宋体" w:cs="宋体"/>
                <w:color w:val="auto"/>
                <w:szCs w:val="21"/>
              </w:rPr>
              <w:t>304卡压内螺纹转换接头</w:t>
            </w:r>
          </w:p>
        </w:tc>
        <w:tc>
          <w:tcPr>
            <w:tcW w:w="1612" w:type="pct"/>
            <w:noWrap/>
            <w:vAlign w:val="center"/>
          </w:tcPr>
          <w:p>
            <w:pPr>
              <w:widowControl/>
              <w:jc w:val="left"/>
              <w:rPr>
                <w:rFonts w:ascii="宋体" w:hAnsi="宋体" w:cs="宋体"/>
                <w:color w:val="auto"/>
                <w:szCs w:val="21"/>
              </w:rPr>
            </w:pPr>
            <w:r>
              <w:rPr>
                <w:rFonts w:hint="eastAsia" w:ascii="宋体" w:hAnsi="宋体" w:cs="宋体"/>
                <w:color w:val="auto"/>
                <w:szCs w:val="21"/>
              </w:rPr>
              <w:t>DN25*RP1/2"等;卫生级 SS304材质</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雅昌/福兰特/金羊</w:t>
            </w:r>
          </w:p>
        </w:tc>
        <w:tc>
          <w:tcPr>
            <w:tcW w:w="369" w:type="pct"/>
            <w:noWrap/>
            <w:vAlign w:val="center"/>
          </w:tcPr>
          <w:p>
            <w:pPr>
              <w:widowControl/>
              <w:jc w:val="center"/>
              <w:rPr>
                <w:rFonts w:ascii="宋体" w:hAnsi="宋体" w:cs="宋体"/>
                <w:color w:val="auto"/>
                <w:szCs w:val="21"/>
              </w:rPr>
            </w:pPr>
            <w:r>
              <w:rPr>
                <w:rFonts w:hint="eastAsia" w:ascii="宋体" w:hAnsi="宋体" w:cs="宋体"/>
                <w:color w:val="auto"/>
                <w:szCs w:val="21"/>
              </w:rPr>
              <w:t>个</w:t>
            </w:r>
          </w:p>
        </w:tc>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16</w:t>
            </w:r>
          </w:p>
        </w:tc>
        <w:tc>
          <w:tcPr>
            <w:tcW w:w="1079" w:type="pct"/>
            <w:noWrap/>
            <w:vAlign w:val="center"/>
          </w:tcPr>
          <w:p>
            <w:pPr>
              <w:widowControl/>
              <w:jc w:val="left"/>
              <w:rPr>
                <w:rFonts w:ascii="宋体" w:hAnsi="宋体" w:cs="宋体"/>
                <w:color w:val="auto"/>
                <w:szCs w:val="21"/>
              </w:rPr>
            </w:pPr>
            <w:r>
              <w:rPr>
                <w:rFonts w:hint="eastAsia" w:ascii="宋体" w:hAnsi="宋体" w:cs="宋体"/>
                <w:color w:val="auto"/>
                <w:szCs w:val="21"/>
              </w:rPr>
              <w:t>卫生级终端不锈钢阀门</w:t>
            </w:r>
          </w:p>
        </w:tc>
        <w:tc>
          <w:tcPr>
            <w:tcW w:w="1612" w:type="pct"/>
            <w:noWrap/>
            <w:vAlign w:val="center"/>
          </w:tcPr>
          <w:p>
            <w:pPr>
              <w:widowControl/>
              <w:jc w:val="left"/>
              <w:rPr>
                <w:rFonts w:ascii="宋体" w:hAnsi="宋体" w:cs="宋体"/>
                <w:color w:val="auto"/>
                <w:szCs w:val="21"/>
              </w:rPr>
            </w:pPr>
            <w:r>
              <w:rPr>
                <w:rFonts w:hint="eastAsia" w:ascii="宋体" w:hAnsi="宋体" w:cs="宋体"/>
                <w:color w:val="auto"/>
                <w:szCs w:val="21"/>
              </w:rPr>
              <w:t>DN20;卫生级 SS304材质</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诺盟/凯斯特/元创</w:t>
            </w:r>
          </w:p>
        </w:tc>
        <w:tc>
          <w:tcPr>
            <w:tcW w:w="369" w:type="pct"/>
            <w:noWrap/>
            <w:vAlign w:val="center"/>
          </w:tcPr>
          <w:p>
            <w:pPr>
              <w:widowControl/>
              <w:jc w:val="center"/>
              <w:rPr>
                <w:rFonts w:ascii="宋体" w:hAnsi="宋体" w:cs="宋体"/>
                <w:color w:val="auto"/>
                <w:szCs w:val="21"/>
              </w:rPr>
            </w:pPr>
            <w:r>
              <w:rPr>
                <w:rFonts w:hint="eastAsia" w:ascii="宋体" w:hAnsi="宋体" w:cs="宋体"/>
                <w:color w:val="auto"/>
                <w:szCs w:val="21"/>
              </w:rPr>
              <w:t>套</w:t>
            </w:r>
          </w:p>
        </w:tc>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17</w:t>
            </w:r>
          </w:p>
        </w:tc>
        <w:tc>
          <w:tcPr>
            <w:tcW w:w="1079" w:type="pct"/>
            <w:noWrap/>
            <w:vAlign w:val="center"/>
          </w:tcPr>
          <w:p>
            <w:pPr>
              <w:widowControl/>
              <w:jc w:val="left"/>
              <w:rPr>
                <w:rFonts w:ascii="宋体" w:hAnsi="宋体" w:cs="宋体"/>
                <w:color w:val="auto"/>
                <w:szCs w:val="21"/>
              </w:rPr>
            </w:pPr>
            <w:r>
              <w:rPr>
                <w:rFonts w:hint="eastAsia" w:ascii="宋体" w:hAnsi="宋体" w:cs="宋体"/>
                <w:color w:val="auto"/>
                <w:szCs w:val="21"/>
              </w:rPr>
              <w:t>卫生级终端不锈钢阀门</w:t>
            </w:r>
          </w:p>
        </w:tc>
        <w:tc>
          <w:tcPr>
            <w:tcW w:w="1612" w:type="pct"/>
            <w:noWrap/>
            <w:vAlign w:val="center"/>
          </w:tcPr>
          <w:p>
            <w:pPr>
              <w:widowControl/>
              <w:jc w:val="left"/>
              <w:rPr>
                <w:rFonts w:ascii="宋体" w:hAnsi="宋体" w:cs="宋体"/>
                <w:color w:val="auto"/>
                <w:szCs w:val="21"/>
              </w:rPr>
            </w:pPr>
            <w:r>
              <w:rPr>
                <w:rFonts w:hint="eastAsia" w:ascii="宋体" w:hAnsi="宋体" w:cs="宋体"/>
                <w:color w:val="auto"/>
                <w:szCs w:val="21"/>
              </w:rPr>
              <w:t>DN15;卫生级 SS304材质</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诺盟/凯斯特/元创</w:t>
            </w:r>
          </w:p>
        </w:tc>
        <w:tc>
          <w:tcPr>
            <w:tcW w:w="369" w:type="pct"/>
            <w:noWrap/>
            <w:vAlign w:val="center"/>
          </w:tcPr>
          <w:p>
            <w:pPr>
              <w:widowControl/>
              <w:jc w:val="center"/>
              <w:rPr>
                <w:rFonts w:ascii="宋体" w:hAnsi="宋体" w:cs="宋体"/>
                <w:color w:val="auto"/>
                <w:szCs w:val="21"/>
              </w:rPr>
            </w:pPr>
            <w:r>
              <w:rPr>
                <w:rFonts w:hint="eastAsia" w:ascii="宋体" w:hAnsi="宋体" w:cs="宋体"/>
                <w:color w:val="auto"/>
                <w:szCs w:val="21"/>
              </w:rPr>
              <w:t>套</w:t>
            </w:r>
          </w:p>
        </w:tc>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18</w:t>
            </w:r>
          </w:p>
        </w:tc>
        <w:tc>
          <w:tcPr>
            <w:tcW w:w="1079" w:type="pct"/>
            <w:noWrap/>
            <w:vAlign w:val="center"/>
          </w:tcPr>
          <w:p>
            <w:pPr>
              <w:widowControl/>
              <w:jc w:val="left"/>
              <w:rPr>
                <w:rFonts w:ascii="宋体" w:hAnsi="宋体" w:cs="宋体"/>
                <w:color w:val="auto"/>
                <w:szCs w:val="21"/>
              </w:rPr>
            </w:pPr>
            <w:r>
              <w:rPr>
                <w:rFonts w:hint="eastAsia" w:ascii="宋体" w:hAnsi="宋体" w:cs="宋体"/>
                <w:color w:val="auto"/>
                <w:szCs w:val="21"/>
              </w:rPr>
              <w:t>检修阀组</w:t>
            </w:r>
          </w:p>
        </w:tc>
        <w:tc>
          <w:tcPr>
            <w:tcW w:w="1612" w:type="pct"/>
            <w:noWrap/>
            <w:vAlign w:val="center"/>
          </w:tcPr>
          <w:p>
            <w:pPr>
              <w:widowControl/>
              <w:jc w:val="left"/>
              <w:rPr>
                <w:rFonts w:ascii="宋体" w:hAnsi="宋体" w:cs="宋体"/>
                <w:color w:val="auto"/>
                <w:szCs w:val="21"/>
              </w:rPr>
            </w:pPr>
            <w:r>
              <w:rPr>
                <w:rFonts w:hint="eastAsia" w:ascii="宋体" w:hAnsi="宋体" w:cs="宋体"/>
                <w:color w:val="auto"/>
                <w:szCs w:val="21"/>
              </w:rPr>
              <w:t>阀组件</w:t>
            </w:r>
          </w:p>
        </w:tc>
        <w:tc>
          <w:tcPr>
            <w:tcW w:w="1213" w:type="pct"/>
            <w:vAlign w:val="center"/>
          </w:tcPr>
          <w:p>
            <w:pPr>
              <w:widowControl/>
              <w:jc w:val="center"/>
              <w:rPr>
                <w:rFonts w:ascii="宋体" w:hAnsi="宋体" w:cs="宋体"/>
                <w:color w:val="auto"/>
                <w:szCs w:val="21"/>
              </w:rPr>
            </w:pPr>
            <w:r>
              <w:rPr>
                <w:rFonts w:hint="eastAsia" w:ascii="宋体" w:hAnsi="宋体" w:cs="宋体"/>
                <w:color w:val="auto"/>
                <w:szCs w:val="21"/>
              </w:rPr>
              <w:t>品牌产品</w:t>
            </w:r>
          </w:p>
        </w:tc>
        <w:tc>
          <w:tcPr>
            <w:tcW w:w="369" w:type="pct"/>
            <w:noWrap/>
            <w:vAlign w:val="center"/>
          </w:tcPr>
          <w:p>
            <w:pPr>
              <w:widowControl/>
              <w:jc w:val="center"/>
              <w:rPr>
                <w:rFonts w:ascii="宋体" w:hAnsi="宋体" w:cs="宋体"/>
                <w:color w:val="auto"/>
                <w:szCs w:val="21"/>
              </w:rPr>
            </w:pPr>
            <w:r>
              <w:rPr>
                <w:rFonts w:hint="eastAsia" w:ascii="宋体" w:hAnsi="宋体" w:cs="宋体"/>
                <w:color w:val="auto"/>
                <w:szCs w:val="21"/>
              </w:rPr>
              <w:t>套</w:t>
            </w:r>
          </w:p>
        </w:tc>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19</w:t>
            </w:r>
          </w:p>
        </w:tc>
        <w:tc>
          <w:tcPr>
            <w:tcW w:w="1079" w:type="pct"/>
            <w:noWrap/>
            <w:vAlign w:val="center"/>
          </w:tcPr>
          <w:p>
            <w:pPr>
              <w:widowControl/>
              <w:jc w:val="left"/>
              <w:rPr>
                <w:rFonts w:ascii="宋体" w:hAnsi="宋体" w:cs="宋体"/>
                <w:color w:val="auto"/>
                <w:szCs w:val="21"/>
              </w:rPr>
            </w:pPr>
            <w:r>
              <w:rPr>
                <w:rFonts w:hint="eastAsia" w:ascii="宋体" w:hAnsi="宋体" w:cs="宋体"/>
                <w:color w:val="auto"/>
                <w:szCs w:val="21"/>
              </w:rPr>
              <w:t>支架制作</w:t>
            </w:r>
          </w:p>
        </w:tc>
        <w:tc>
          <w:tcPr>
            <w:tcW w:w="1612" w:type="pct"/>
            <w:noWrap/>
            <w:vAlign w:val="center"/>
          </w:tcPr>
          <w:p>
            <w:pPr>
              <w:widowControl/>
              <w:jc w:val="left"/>
              <w:rPr>
                <w:rFonts w:ascii="宋体" w:hAnsi="宋体" w:cs="宋体"/>
                <w:color w:val="auto"/>
                <w:szCs w:val="21"/>
              </w:rPr>
            </w:pPr>
            <w:r>
              <w:rPr>
                <w:rFonts w:hint="eastAsia" w:ascii="宋体" w:hAnsi="宋体" w:cs="宋体"/>
                <w:color w:val="auto"/>
                <w:szCs w:val="21"/>
              </w:rPr>
              <w:t xml:space="preserve">碳钢防锈，国标 </w:t>
            </w:r>
          </w:p>
        </w:tc>
        <w:tc>
          <w:tcPr>
            <w:tcW w:w="1213" w:type="pct"/>
            <w:noWrap/>
            <w:vAlign w:val="center"/>
          </w:tcPr>
          <w:p>
            <w:pPr>
              <w:widowControl/>
              <w:jc w:val="center"/>
              <w:rPr>
                <w:rFonts w:ascii="宋体" w:hAnsi="宋体" w:cs="宋体"/>
                <w:color w:val="auto"/>
                <w:szCs w:val="21"/>
              </w:rPr>
            </w:pPr>
            <w:r>
              <w:rPr>
                <w:rFonts w:hint="eastAsia" w:ascii="宋体" w:hAnsi="宋体" w:cs="宋体"/>
                <w:color w:val="auto"/>
                <w:szCs w:val="21"/>
              </w:rPr>
              <w:t>定制</w:t>
            </w:r>
          </w:p>
        </w:tc>
        <w:tc>
          <w:tcPr>
            <w:tcW w:w="369" w:type="pct"/>
            <w:noWrap/>
            <w:vAlign w:val="center"/>
          </w:tcPr>
          <w:p>
            <w:pPr>
              <w:widowControl/>
              <w:jc w:val="center"/>
              <w:rPr>
                <w:rFonts w:ascii="宋体" w:hAnsi="宋体" w:cs="宋体"/>
                <w:color w:val="auto"/>
                <w:szCs w:val="21"/>
              </w:rPr>
            </w:pPr>
            <w:r>
              <w:rPr>
                <w:rFonts w:hint="eastAsia" w:ascii="宋体" w:hAnsi="宋体" w:cs="宋体"/>
                <w:color w:val="auto"/>
                <w:szCs w:val="21"/>
              </w:rPr>
              <w:t>套</w:t>
            </w:r>
          </w:p>
        </w:tc>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540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20</w:t>
            </w:r>
          </w:p>
        </w:tc>
        <w:tc>
          <w:tcPr>
            <w:tcW w:w="1079" w:type="pct"/>
            <w:noWrap/>
            <w:vAlign w:val="center"/>
          </w:tcPr>
          <w:p>
            <w:pPr>
              <w:widowControl/>
              <w:jc w:val="left"/>
              <w:rPr>
                <w:rFonts w:ascii="宋体" w:hAnsi="宋体" w:cs="宋体"/>
                <w:color w:val="auto"/>
                <w:szCs w:val="21"/>
              </w:rPr>
            </w:pPr>
            <w:r>
              <w:rPr>
                <w:rFonts w:hint="eastAsia" w:ascii="宋体" w:hAnsi="宋体" w:cs="宋体"/>
                <w:color w:val="auto"/>
                <w:szCs w:val="21"/>
              </w:rPr>
              <w:t>排气阀</w:t>
            </w:r>
          </w:p>
        </w:tc>
        <w:tc>
          <w:tcPr>
            <w:tcW w:w="1612" w:type="pct"/>
            <w:noWrap/>
            <w:vAlign w:val="center"/>
          </w:tcPr>
          <w:p>
            <w:pPr>
              <w:widowControl/>
              <w:jc w:val="left"/>
              <w:rPr>
                <w:rFonts w:ascii="宋体" w:hAnsi="宋体" w:cs="宋体"/>
                <w:color w:val="auto"/>
                <w:szCs w:val="21"/>
              </w:rPr>
            </w:pPr>
            <w:r>
              <w:rPr>
                <w:rFonts w:hint="eastAsia" w:ascii="宋体" w:hAnsi="宋体" w:cs="宋体"/>
                <w:color w:val="auto"/>
                <w:szCs w:val="21"/>
              </w:rPr>
              <w:t>满足系统要求;卫生级 SS304材质</w:t>
            </w:r>
          </w:p>
        </w:tc>
        <w:tc>
          <w:tcPr>
            <w:tcW w:w="1213" w:type="pct"/>
            <w:noWrap/>
            <w:vAlign w:val="center"/>
          </w:tcPr>
          <w:p>
            <w:pPr>
              <w:widowControl/>
              <w:jc w:val="center"/>
              <w:rPr>
                <w:rFonts w:ascii="宋体" w:hAnsi="宋体" w:cs="宋体"/>
                <w:color w:val="auto"/>
                <w:szCs w:val="21"/>
              </w:rPr>
            </w:pPr>
            <w:r>
              <w:rPr>
                <w:rFonts w:hint="eastAsia" w:ascii="宋体" w:hAnsi="宋体" w:cs="宋体"/>
                <w:color w:val="auto"/>
                <w:szCs w:val="21"/>
              </w:rPr>
              <w:t>品牌产品</w:t>
            </w:r>
          </w:p>
        </w:tc>
        <w:tc>
          <w:tcPr>
            <w:tcW w:w="369" w:type="pct"/>
            <w:noWrap/>
            <w:vAlign w:val="center"/>
          </w:tcPr>
          <w:p>
            <w:pPr>
              <w:widowControl/>
              <w:jc w:val="center"/>
              <w:rPr>
                <w:rFonts w:ascii="宋体" w:hAnsi="宋体" w:cs="宋体"/>
                <w:color w:val="auto"/>
                <w:szCs w:val="21"/>
              </w:rPr>
            </w:pPr>
            <w:r>
              <w:rPr>
                <w:rFonts w:hint="eastAsia" w:ascii="宋体" w:hAnsi="宋体" w:cs="宋体"/>
                <w:color w:val="auto"/>
                <w:szCs w:val="21"/>
              </w:rPr>
              <w:t>套</w:t>
            </w:r>
          </w:p>
        </w:tc>
        <w:tc>
          <w:tcPr>
            <w:tcW w:w="362" w:type="pct"/>
            <w:noWrap/>
            <w:vAlign w:val="center"/>
          </w:tcPr>
          <w:p>
            <w:pPr>
              <w:widowControl/>
              <w:jc w:val="center"/>
              <w:rPr>
                <w:rFonts w:ascii="宋体" w:hAnsi="宋体" w:cs="宋体"/>
                <w:color w:val="auto"/>
                <w:szCs w:val="21"/>
              </w:rPr>
            </w:pPr>
            <w:r>
              <w:rPr>
                <w:rFonts w:hint="eastAsia" w:ascii="宋体" w:hAnsi="宋体" w:cs="宋体"/>
                <w:color w:val="auto"/>
                <w:szCs w:val="21"/>
              </w:rPr>
              <w:t>8</w:t>
            </w:r>
          </w:p>
        </w:tc>
      </w:tr>
    </w:tbl>
    <w:p>
      <w:pPr>
        <w:rPr>
          <w:color w:val="auto"/>
        </w:rPr>
      </w:pPr>
    </w:p>
    <w:p>
      <w:pPr>
        <w:spacing w:line="360" w:lineRule="exact"/>
        <w:rPr>
          <w:rFonts w:ascii="宋体" w:hAnsi="宋体"/>
          <w:color w:val="auto"/>
          <w:szCs w:val="21"/>
        </w:rPr>
      </w:pPr>
      <w:r>
        <w:rPr>
          <w:rFonts w:hint="eastAsia" w:ascii="宋体" w:hAnsi="宋体"/>
          <w:color w:val="auto"/>
          <w:szCs w:val="21"/>
        </w:rPr>
        <w:t>3.5.2血液透析用制水设备配置清单（改建区）</w:t>
      </w:r>
    </w:p>
    <w:p>
      <w:pPr>
        <w:rPr>
          <w:color w:val="auto"/>
        </w:rPr>
      </w:pPr>
    </w:p>
    <w:tbl>
      <w:tblPr>
        <w:tblStyle w:val="4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0"/>
        <w:gridCol w:w="1890"/>
        <w:gridCol w:w="2038"/>
        <w:gridCol w:w="2148"/>
        <w:gridCol w:w="1269"/>
        <w:gridCol w:w="810"/>
        <w:gridCol w:w="85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blHeader/>
          <w:jc w:val="center"/>
        </w:trPr>
        <w:tc>
          <w:tcPr>
            <w:tcW w:w="431" w:type="pct"/>
            <w:vAlign w:val="center"/>
          </w:tcPr>
          <w:p>
            <w:pPr>
              <w:widowControl/>
              <w:jc w:val="center"/>
              <w:rPr>
                <w:rFonts w:ascii="宋体" w:hAnsi="宋体" w:cs="宋体"/>
                <w:color w:val="auto"/>
                <w:szCs w:val="21"/>
              </w:rPr>
            </w:pPr>
            <w:r>
              <w:rPr>
                <w:rFonts w:hint="eastAsia" w:ascii="宋体" w:hAnsi="宋体" w:cs="宋体"/>
                <w:color w:val="auto"/>
                <w:szCs w:val="21"/>
              </w:rPr>
              <w:t>序号</w:t>
            </w:r>
          </w:p>
        </w:tc>
        <w:tc>
          <w:tcPr>
            <w:tcW w:w="959" w:type="pct"/>
            <w:vAlign w:val="center"/>
          </w:tcPr>
          <w:p>
            <w:pPr>
              <w:widowControl/>
              <w:jc w:val="center"/>
              <w:rPr>
                <w:rFonts w:ascii="宋体" w:hAnsi="宋体" w:cs="宋体"/>
                <w:color w:val="auto"/>
                <w:szCs w:val="21"/>
              </w:rPr>
            </w:pPr>
            <w:r>
              <w:rPr>
                <w:rFonts w:hint="eastAsia" w:ascii="宋体" w:hAnsi="宋体" w:cs="宋体"/>
                <w:color w:val="auto"/>
                <w:szCs w:val="21"/>
              </w:rPr>
              <w:t>设备材料名称</w:t>
            </w:r>
          </w:p>
        </w:tc>
        <w:tc>
          <w:tcPr>
            <w:tcW w:w="1034" w:type="pct"/>
            <w:vAlign w:val="center"/>
          </w:tcPr>
          <w:p>
            <w:pPr>
              <w:widowControl/>
              <w:jc w:val="center"/>
              <w:rPr>
                <w:rFonts w:ascii="宋体" w:hAnsi="宋体" w:cs="宋体"/>
                <w:color w:val="auto"/>
                <w:szCs w:val="21"/>
              </w:rPr>
            </w:pPr>
            <w:r>
              <w:rPr>
                <w:rFonts w:hint="eastAsia" w:ascii="宋体" w:hAnsi="宋体" w:cs="宋体"/>
                <w:color w:val="auto"/>
                <w:szCs w:val="21"/>
              </w:rPr>
              <w:t>标准规格或型号</w:t>
            </w:r>
          </w:p>
        </w:tc>
        <w:tc>
          <w:tcPr>
            <w:tcW w:w="1090" w:type="pct"/>
            <w:vAlign w:val="center"/>
          </w:tcPr>
          <w:p>
            <w:pPr>
              <w:widowControl/>
              <w:jc w:val="center"/>
              <w:rPr>
                <w:rFonts w:ascii="宋体" w:hAnsi="宋体" w:cs="宋体"/>
                <w:color w:val="auto"/>
                <w:szCs w:val="21"/>
              </w:rPr>
            </w:pPr>
            <w:r>
              <w:rPr>
                <w:rFonts w:hint="eastAsia" w:ascii="宋体" w:hAnsi="宋体" w:cs="宋体"/>
                <w:color w:val="auto"/>
                <w:szCs w:val="21"/>
              </w:rPr>
              <w:t>推荐品牌</w:t>
            </w:r>
          </w:p>
        </w:tc>
        <w:tc>
          <w:tcPr>
            <w:tcW w:w="644" w:type="pct"/>
            <w:vAlign w:val="center"/>
          </w:tcPr>
          <w:p>
            <w:pPr>
              <w:widowControl/>
              <w:jc w:val="center"/>
              <w:rPr>
                <w:rFonts w:ascii="宋体" w:hAnsi="宋体" w:cs="宋体"/>
                <w:color w:val="auto"/>
                <w:szCs w:val="21"/>
              </w:rPr>
            </w:pPr>
            <w:r>
              <w:rPr>
                <w:rFonts w:hint="eastAsia" w:ascii="宋体" w:hAnsi="宋体" w:cs="宋体"/>
                <w:color w:val="auto"/>
                <w:szCs w:val="21"/>
              </w:rPr>
              <w:t>材质</w:t>
            </w:r>
          </w:p>
        </w:tc>
        <w:tc>
          <w:tcPr>
            <w:tcW w:w="411" w:type="pct"/>
            <w:vAlign w:val="center"/>
          </w:tcPr>
          <w:p>
            <w:pPr>
              <w:widowControl/>
              <w:jc w:val="center"/>
              <w:rPr>
                <w:rFonts w:ascii="宋体" w:hAnsi="宋体" w:cs="宋体"/>
                <w:color w:val="auto"/>
                <w:szCs w:val="21"/>
              </w:rPr>
            </w:pPr>
            <w:r>
              <w:rPr>
                <w:rFonts w:hint="eastAsia" w:ascii="宋体" w:hAnsi="宋体" w:cs="宋体"/>
                <w:color w:val="auto"/>
                <w:szCs w:val="21"/>
              </w:rPr>
              <w:t>单位</w:t>
            </w:r>
          </w:p>
        </w:tc>
        <w:tc>
          <w:tcPr>
            <w:tcW w:w="431" w:type="pct"/>
            <w:vAlign w:val="center"/>
          </w:tcPr>
          <w:p>
            <w:pPr>
              <w:widowControl/>
              <w:jc w:val="center"/>
              <w:rPr>
                <w:rFonts w:ascii="宋体" w:hAnsi="宋体" w:cs="宋体"/>
                <w:color w:val="auto"/>
                <w:szCs w:val="21"/>
              </w:rPr>
            </w:pPr>
            <w:r>
              <w:rPr>
                <w:rFonts w:hint="eastAsia" w:ascii="宋体" w:hAnsi="宋体" w:cs="宋体"/>
                <w:color w:val="auto"/>
                <w:szCs w:val="21"/>
              </w:rPr>
              <w:t>数量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blHeader/>
          <w:jc w:val="center"/>
        </w:trPr>
        <w:tc>
          <w:tcPr>
            <w:tcW w:w="431" w:type="pct"/>
            <w:vMerge w:val="restart"/>
            <w:vAlign w:val="center"/>
          </w:tcPr>
          <w:p>
            <w:pPr>
              <w:widowControl/>
              <w:jc w:val="center"/>
              <w:rPr>
                <w:rFonts w:ascii="宋体" w:hAnsi="宋体" w:cs="宋体"/>
                <w:color w:val="auto"/>
                <w:szCs w:val="21"/>
              </w:rPr>
            </w:pPr>
            <w:r>
              <w:rPr>
                <w:rFonts w:hint="eastAsia" w:ascii="宋体" w:hAnsi="宋体" w:cs="宋体"/>
                <w:color w:val="auto"/>
                <w:szCs w:val="21"/>
              </w:rPr>
              <w:t>预</w:t>
            </w:r>
          </w:p>
          <w:p>
            <w:pPr>
              <w:widowControl/>
              <w:jc w:val="center"/>
              <w:rPr>
                <w:rFonts w:ascii="宋体" w:hAnsi="宋体" w:cs="宋体"/>
                <w:color w:val="auto"/>
                <w:szCs w:val="21"/>
              </w:rPr>
            </w:pPr>
            <w:r>
              <w:rPr>
                <w:rFonts w:hint="eastAsia" w:ascii="宋体" w:hAnsi="宋体" w:cs="宋体"/>
                <w:color w:val="auto"/>
                <w:szCs w:val="21"/>
              </w:rPr>
              <w:t>处</w:t>
            </w:r>
          </w:p>
          <w:p>
            <w:pPr>
              <w:widowControl/>
              <w:jc w:val="center"/>
              <w:rPr>
                <w:rFonts w:ascii="宋体" w:hAnsi="宋体" w:cs="宋体"/>
                <w:color w:val="auto"/>
                <w:szCs w:val="21"/>
              </w:rPr>
            </w:pPr>
            <w:r>
              <w:rPr>
                <w:rFonts w:hint="eastAsia" w:ascii="宋体" w:hAnsi="宋体" w:cs="宋体"/>
                <w:color w:val="auto"/>
                <w:szCs w:val="21"/>
              </w:rPr>
              <w:t>理</w:t>
            </w:r>
          </w:p>
          <w:p>
            <w:pPr>
              <w:widowControl/>
              <w:jc w:val="center"/>
              <w:rPr>
                <w:rFonts w:ascii="宋体" w:hAnsi="宋体" w:cs="宋体"/>
                <w:color w:val="auto"/>
                <w:szCs w:val="21"/>
              </w:rPr>
            </w:pPr>
            <w:r>
              <w:rPr>
                <w:rFonts w:hint="eastAsia" w:ascii="宋体" w:hAnsi="宋体" w:cs="宋体"/>
                <w:color w:val="auto"/>
                <w:szCs w:val="21"/>
              </w:rPr>
              <w:t>部</w:t>
            </w:r>
          </w:p>
          <w:p>
            <w:pPr>
              <w:widowControl/>
              <w:jc w:val="center"/>
              <w:rPr>
                <w:rFonts w:ascii="宋体" w:hAnsi="宋体" w:cs="宋体"/>
                <w:color w:val="auto"/>
                <w:szCs w:val="21"/>
              </w:rPr>
            </w:pPr>
            <w:r>
              <w:rPr>
                <w:rFonts w:hint="eastAsia" w:ascii="宋体" w:hAnsi="宋体" w:cs="宋体"/>
                <w:color w:val="auto"/>
                <w:szCs w:val="21"/>
              </w:rPr>
              <w:t>分</w:t>
            </w:r>
          </w:p>
        </w:tc>
        <w:tc>
          <w:tcPr>
            <w:tcW w:w="959" w:type="pct"/>
            <w:vAlign w:val="center"/>
          </w:tcPr>
          <w:p>
            <w:pPr>
              <w:jc w:val="center"/>
              <w:rPr>
                <w:rFonts w:ascii="宋体" w:hAnsi="宋体" w:cs="宋体"/>
                <w:color w:val="auto"/>
                <w:szCs w:val="21"/>
              </w:rPr>
            </w:pPr>
            <w:r>
              <w:rPr>
                <w:rFonts w:hint="eastAsia" w:ascii="宋体" w:hAnsi="宋体" w:cs="宋体"/>
                <w:color w:val="auto"/>
                <w:szCs w:val="21"/>
              </w:rPr>
              <w:t>预处理泵</w:t>
            </w:r>
          </w:p>
        </w:tc>
        <w:tc>
          <w:tcPr>
            <w:tcW w:w="1034" w:type="pct"/>
            <w:vAlign w:val="center"/>
          </w:tcPr>
          <w:p>
            <w:pPr>
              <w:jc w:val="center"/>
              <w:rPr>
                <w:rFonts w:ascii="宋体" w:hAnsi="宋体" w:cs="宋体"/>
                <w:color w:val="auto"/>
                <w:szCs w:val="21"/>
              </w:rPr>
            </w:pPr>
            <w:r>
              <w:rPr>
                <w:rFonts w:hint="eastAsia" w:ascii="宋体" w:hAnsi="宋体" w:cs="宋体"/>
                <w:color w:val="auto"/>
                <w:szCs w:val="21"/>
              </w:rPr>
              <w:t>CM10-3</w:t>
            </w:r>
          </w:p>
        </w:tc>
        <w:tc>
          <w:tcPr>
            <w:tcW w:w="1090" w:type="pct"/>
            <w:vAlign w:val="center"/>
          </w:tcPr>
          <w:p>
            <w:pPr>
              <w:jc w:val="center"/>
              <w:rPr>
                <w:rFonts w:ascii="宋体" w:hAnsi="宋体" w:cs="宋体"/>
                <w:color w:val="auto"/>
                <w:szCs w:val="21"/>
              </w:rPr>
            </w:pPr>
            <w:r>
              <w:rPr>
                <w:rFonts w:hint="eastAsia" w:ascii="宋体" w:hAnsi="宋体" w:cs="宋体"/>
                <w:color w:val="auto"/>
                <w:szCs w:val="21"/>
              </w:rPr>
              <w:t>格兰富/威乐/ITT</w:t>
            </w:r>
          </w:p>
        </w:tc>
        <w:tc>
          <w:tcPr>
            <w:tcW w:w="644" w:type="pct"/>
            <w:vAlign w:val="center"/>
          </w:tcPr>
          <w:p>
            <w:pPr>
              <w:jc w:val="center"/>
              <w:rPr>
                <w:rFonts w:ascii="宋体" w:hAnsi="宋体" w:cs="宋体"/>
                <w:color w:val="auto"/>
                <w:szCs w:val="21"/>
              </w:rPr>
            </w:pPr>
            <w:r>
              <w:rPr>
                <w:rFonts w:hint="eastAsia" w:ascii="宋体" w:hAnsi="宋体" w:cs="宋体"/>
                <w:color w:val="auto"/>
                <w:szCs w:val="21"/>
              </w:rPr>
              <w:t>不锈钢</w:t>
            </w:r>
          </w:p>
        </w:tc>
        <w:tc>
          <w:tcPr>
            <w:tcW w:w="411" w:type="pct"/>
            <w:vAlign w:val="center"/>
          </w:tcPr>
          <w:p>
            <w:pPr>
              <w:jc w:val="center"/>
              <w:rPr>
                <w:rFonts w:ascii="宋体" w:hAnsi="宋体" w:cs="宋体"/>
                <w:color w:val="auto"/>
                <w:szCs w:val="21"/>
              </w:rPr>
            </w:pPr>
            <w:r>
              <w:rPr>
                <w:rFonts w:hint="eastAsia" w:ascii="宋体" w:hAnsi="宋体" w:cs="宋体"/>
                <w:color w:val="auto"/>
                <w:szCs w:val="21"/>
              </w:rPr>
              <w:t>台</w:t>
            </w:r>
          </w:p>
        </w:tc>
        <w:tc>
          <w:tcPr>
            <w:tcW w:w="431" w:type="pct"/>
            <w:vAlign w:val="center"/>
          </w:tcPr>
          <w:p>
            <w:pPr>
              <w:jc w:val="center"/>
              <w:rPr>
                <w:rFonts w:ascii="宋体" w:hAnsi="宋体" w:cs="宋体"/>
                <w:color w:val="auto"/>
                <w:szCs w:val="21"/>
              </w:rPr>
            </w:pPr>
            <w:r>
              <w:rPr>
                <w:rFonts w:hint="eastAsia" w:ascii="宋体" w:hAnsi="宋体" w:cs="宋体"/>
                <w:color w:val="auto"/>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blHeader/>
          <w:jc w:val="center"/>
        </w:trPr>
        <w:tc>
          <w:tcPr>
            <w:tcW w:w="431" w:type="pct"/>
            <w:vMerge w:val="continue"/>
            <w:vAlign w:val="center"/>
          </w:tcPr>
          <w:p>
            <w:pPr>
              <w:widowControl/>
              <w:jc w:val="center"/>
              <w:rPr>
                <w:rFonts w:ascii="宋体" w:hAnsi="宋体" w:cs="宋体"/>
                <w:color w:val="auto"/>
                <w:szCs w:val="21"/>
              </w:rPr>
            </w:pPr>
          </w:p>
        </w:tc>
        <w:tc>
          <w:tcPr>
            <w:tcW w:w="959" w:type="pct"/>
            <w:vAlign w:val="center"/>
          </w:tcPr>
          <w:p>
            <w:pPr>
              <w:jc w:val="center"/>
              <w:rPr>
                <w:rFonts w:ascii="宋体" w:hAnsi="宋体" w:cs="宋体"/>
                <w:color w:val="auto"/>
                <w:szCs w:val="21"/>
              </w:rPr>
            </w:pPr>
            <w:r>
              <w:rPr>
                <w:rFonts w:hint="eastAsia" w:ascii="宋体" w:hAnsi="宋体" w:cs="宋体"/>
                <w:color w:val="auto"/>
                <w:szCs w:val="21"/>
              </w:rPr>
              <w:t>机械过滤器</w:t>
            </w:r>
          </w:p>
        </w:tc>
        <w:tc>
          <w:tcPr>
            <w:tcW w:w="1034" w:type="pct"/>
            <w:vAlign w:val="center"/>
          </w:tcPr>
          <w:p>
            <w:pPr>
              <w:jc w:val="center"/>
              <w:rPr>
                <w:rFonts w:ascii="宋体" w:hAnsi="宋体" w:cs="宋体"/>
                <w:color w:val="auto"/>
                <w:szCs w:val="21"/>
              </w:rPr>
            </w:pPr>
            <w:r>
              <w:rPr>
                <w:rFonts w:hint="eastAsia" w:ascii="宋体" w:hAnsi="宋体" w:cs="宋体"/>
                <w:color w:val="auto"/>
                <w:szCs w:val="21"/>
              </w:rPr>
              <w:t>RT-2472</w:t>
            </w:r>
          </w:p>
        </w:tc>
        <w:tc>
          <w:tcPr>
            <w:tcW w:w="1090" w:type="pct"/>
            <w:vAlign w:val="center"/>
          </w:tcPr>
          <w:p>
            <w:pPr>
              <w:jc w:val="center"/>
              <w:rPr>
                <w:rFonts w:ascii="宋体" w:hAnsi="宋体" w:cs="宋体"/>
                <w:color w:val="auto"/>
                <w:szCs w:val="21"/>
              </w:rPr>
            </w:pPr>
            <w:r>
              <w:rPr>
                <w:rFonts w:hint="eastAsia" w:ascii="宋体" w:hAnsi="宋体" w:cs="宋体"/>
                <w:color w:val="auto"/>
                <w:szCs w:val="21"/>
              </w:rPr>
              <w:t>唯赛勃/滨特尔/润新</w:t>
            </w:r>
          </w:p>
        </w:tc>
        <w:tc>
          <w:tcPr>
            <w:tcW w:w="644" w:type="pct"/>
            <w:vAlign w:val="center"/>
          </w:tcPr>
          <w:p>
            <w:pPr>
              <w:jc w:val="center"/>
              <w:rPr>
                <w:rFonts w:ascii="宋体" w:hAnsi="宋体" w:cs="宋体"/>
                <w:color w:val="auto"/>
                <w:szCs w:val="21"/>
              </w:rPr>
            </w:pPr>
            <w:r>
              <w:rPr>
                <w:rFonts w:hint="eastAsia" w:ascii="宋体" w:hAnsi="宋体" w:cs="宋体"/>
                <w:color w:val="auto"/>
                <w:szCs w:val="21"/>
              </w:rPr>
              <w:t>玻璃钢</w:t>
            </w:r>
          </w:p>
        </w:tc>
        <w:tc>
          <w:tcPr>
            <w:tcW w:w="411" w:type="pct"/>
            <w:vAlign w:val="center"/>
          </w:tcPr>
          <w:p>
            <w:pPr>
              <w:jc w:val="center"/>
              <w:rPr>
                <w:rFonts w:ascii="宋体" w:hAnsi="宋体" w:cs="宋体"/>
                <w:color w:val="auto"/>
                <w:szCs w:val="21"/>
              </w:rPr>
            </w:pPr>
            <w:r>
              <w:rPr>
                <w:rFonts w:hint="eastAsia" w:ascii="宋体" w:hAnsi="宋体" w:cs="宋体"/>
                <w:color w:val="auto"/>
                <w:szCs w:val="21"/>
              </w:rPr>
              <w:t>套</w:t>
            </w:r>
          </w:p>
        </w:tc>
        <w:tc>
          <w:tcPr>
            <w:tcW w:w="431" w:type="pct"/>
            <w:vAlign w:val="center"/>
          </w:tcPr>
          <w:p>
            <w:pPr>
              <w:jc w:val="center"/>
              <w:rPr>
                <w:rFonts w:ascii="宋体" w:hAnsi="宋体" w:cs="宋体"/>
                <w:color w:val="auto"/>
                <w:szCs w:val="21"/>
              </w:rPr>
            </w:pPr>
            <w:r>
              <w:rPr>
                <w:rFonts w:hint="eastAsia" w:ascii="宋体" w:hAnsi="宋体" w:cs="宋体"/>
                <w:color w:val="auto"/>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blHeader/>
          <w:jc w:val="center"/>
        </w:trPr>
        <w:tc>
          <w:tcPr>
            <w:tcW w:w="431" w:type="pct"/>
            <w:vMerge w:val="continue"/>
            <w:vAlign w:val="center"/>
          </w:tcPr>
          <w:p>
            <w:pPr>
              <w:widowControl/>
              <w:jc w:val="center"/>
              <w:rPr>
                <w:rFonts w:ascii="宋体" w:hAnsi="宋体" w:cs="宋体"/>
                <w:color w:val="auto"/>
                <w:szCs w:val="21"/>
              </w:rPr>
            </w:pPr>
          </w:p>
        </w:tc>
        <w:tc>
          <w:tcPr>
            <w:tcW w:w="959" w:type="pct"/>
            <w:vAlign w:val="center"/>
          </w:tcPr>
          <w:p>
            <w:pPr>
              <w:jc w:val="center"/>
              <w:rPr>
                <w:rFonts w:ascii="宋体" w:hAnsi="宋体" w:cs="宋体"/>
                <w:color w:val="auto"/>
                <w:szCs w:val="21"/>
              </w:rPr>
            </w:pPr>
            <w:r>
              <w:rPr>
                <w:rFonts w:hint="eastAsia" w:ascii="宋体" w:hAnsi="宋体" w:cs="宋体"/>
                <w:color w:val="auto"/>
                <w:szCs w:val="21"/>
              </w:rPr>
              <w:t>自动控制器</w:t>
            </w:r>
          </w:p>
        </w:tc>
        <w:tc>
          <w:tcPr>
            <w:tcW w:w="1034" w:type="pct"/>
            <w:vAlign w:val="center"/>
          </w:tcPr>
          <w:p>
            <w:pPr>
              <w:jc w:val="center"/>
              <w:rPr>
                <w:rFonts w:ascii="宋体" w:hAnsi="宋体" w:cs="宋体"/>
                <w:color w:val="auto"/>
                <w:szCs w:val="21"/>
              </w:rPr>
            </w:pPr>
            <w:r>
              <w:rPr>
                <w:rFonts w:hint="eastAsia" w:ascii="宋体" w:hAnsi="宋体" w:cs="宋体"/>
                <w:color w:val="auto"/>
                <w:szCs w:val="21"/>
              </w:rPr>
              <w:t>2850FT</w:t>
            </w:r>
          </w:p>
        </w:tc>
        <w:tc>
          <w:tcPr>
            <w:tcW w:w="1090" w:type="pct"/>
            <w:vAlign w:val="center"/>
          </w:tcPr>
          <w:p>
            <w:pPr>
              <w:jc w:val="center"/>
              <w:rPr>
                <w:rFonts w:ascii="宋体" w:hAnsi="宋体" w:cs="宋体"/>
                <w:color w:val="auto"/>
                <w:szCs w:val="21"/>
              </w:rPr>
            </w:pPr>
            <w:r>
              <w:rPr>
                <w:rFonts w:hint="eastAsia" w:ascii="宋体" w:hAnsi="宋体" w:cs="宋体"/>
                <w:color w:val="auto"/>
                <w:szCs w:val="21"/>
              </w:rPr>
              <w:t>滨特尔/唯赛勃/润新</w:t>
            </w:r>
          </w:p>
        </w:tc>
        <w:tc>
          <w:tcPr>
            <w:tcW w:w="644" w:type="pct"/>
            <w:vAlign w:val="center"/>
          </w:tcPr>
          <w:p>
            <w:pPr>
              <w:jc w:val="center"/>
              <w:rPr>
                <w:rFonts w:ascii="宋体" w:hAnsi="宋体" w:cs="宋体"/>
                <w:color w:val="auto"/>
                <w:szCs w:val="21"/>
              </w:rPr>
            </w:pPr>
            <w:r>
              <w:rPr>
                <w:rFonts w:hint="eastAsia" w:ascii="宋体" w:hAnsi="宋体" w:cs="宋体"/>
                <w:color w:val="auto"/>
                <w:szCs w:val="21"/>
              </w:rPr>
              <w:t>——</w:t>
            </w:r>
          </w:p>
        </w:tc>
        <w:tc>
          <w:tcPr>
            <w:tcW w:w="411" w:type="pct"/>
            <w:vAlign w:val="center"/>
          </w:tcPr>
          <w:p>
            <w:pPr>
              <w:jc w:val="center"/>
              <w:rPr>
                <w:rFonts w:ascii="宋体" w:hAnsi="宋体" w:cs="宋体"/>
                <w:color w:val="auto"/>
                <w:szCs w:val="21"/>
              </w:rPr>
            </w:pPr>
            <w:r>
              <w:rPr>
                <w:rFonts w:hint="eastAsia" w:ascii="宋体" w:hAnsi="宋体" w:cs="宋体"/>
                <w:color w:val="auto"/>
                <w:szCs w:val="21"/>
              </w:rPr>
              <w:t>套</w:t>
            </w:r>
          </w:p>
        </w:tc>
        <w:tc>
          <w:tcPr>
            <w:tcW w:w="431" w:type="pct"/>
            <w:vAlign w:val="center"/>
          </w:tcPr>
          <w:p>
            <w:pPr>
              <w:jc w:val="center"/>
              <w:rPr>
                <w:rFonts w:ascii="宋体" w:hAnsi="宋体" w:cs="宋体"/>
                <w:color w:val="auto"/>
                <w:szCs w:val="21"/>
              </w:rPr>
            </w:pPr>
            <w:r>
              <w:rPr>
                <w:rFonts w:hint="eastAsia" w:ascii="宋体" w:hAnsi="宋体" w:cs="宋体"/>
                <w:color w:val="auto"/>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blHeader/>
          <w:jc w:val="center"/>
        </w:trPr>
        <w:tc>
          <w:tcPr>
            <w:tcW w:w="431" w:type="pct"/>
            <w:vMerge w:val="continue"/>
            <w:vAlign w:val="center"/>
          </w:tcPr>
          <w:p>
            <w:pPr>
              <w:widowControl/>
              <w:jc w:val="center"/>
              <w:rPr>
                <w:rFonts w:ascii="宋体" w:hAnsi="宋体" w:cs="宋体"/>
                <w:color w:val="auto"/>
                <w:szCs w:val="21"/>
              </w:rPr>
            </w:pPr>
          </w:p>
        </w:tc>
        <w:tc>
          <w:tcPr>
            <w:tcW w:w="959" w:type="pct"/>
            <w:vAlign w:val="center"/>
          </w:tcPr>
          <w:p>
            <w:pPr>
              <w:jc w:val="center"/>
              <w:rPr>
                <w:rFonts w:ascii="宋体" w:hAnsi="宋体" w:cs="宋体"/>
                <w:color w:val="auto"/>
                <w:szCs w:val="21"/>
              </w:rPr>
            </w:pPr>
            <w:r>
              <w:rPr>
                <w:rFonts w:hint="eastAsia" w:ascii="宋体" w:hAnsi="宋体" w:cs="宋体"/>
                <w:color w:val="auto"/>
                <w:szCs w:val="21"/>
              </w:rPr>
              <w:t>碳过滤器</w:t>
            </w:r>
          </w:p>
        </w:tc>
        <w:tc>
          <w:tcPr>
            <w:tcW w:w="1034" w:type="pct"/>
            <w:vAlign w:val="center"/>
          </w:tcPr>
          <w:p>
            <w:pPr>
              <w:jc w:val="center"/>
              <w:rPr>
                <w:rFonts w:ascii="宋体" w:hAnsi="宋体" w:cs="宋体"/>
                <w:color w:val="auto"/>
                <w:szCs w:val="21"/>
              </w:rPr>
            </w:pPr>
            <w:r>
              <w:rPr>
                <w:rFonts w:hint="eastAsia" w:ascii="宋体" w:hAnsi="宋体" w:cs="宋体"/>
                <w:color w:val="auto"/>
                <w:szCs w:val="21"/>
              </w:rPr>
              <w:t>RT-2472</w:t>
            </w:r>
          </w:p>
        </w:tc>
        <w:tc>
          <w:tcPr>
            <w:tcW w:w="1090" w:type="pct"/>
            <w:vAlign w:val="center"/>
          </w:tcPr>
          <w:p>
            <w:pPr>
              <w:jc w:val="center"/>
              <w:rPr>
                <w:rFonts w:ascii="宋体" w:hAnsi="宋体" w:cs="宋体"/>
                <w:color w:val="auto"/>
                <w:szCs w:val="21"/>
              </w:rPr>
            </w:pPr>
            <w:r>
              <w:rPr>
                <w:rFonts w:hint="eastAsia" w:ascii="宋体" w:hAnsi="宋体" w:cs="宋体"/>
                <w:color w:val="auto"/>
                <w:szCs w:val="21"/>
              </w:rPr>
              <w:t>唯赛勃/滨特尔/润新</w:t>
            </w:r>
          </w:p>
        </w:tc>
        <w:tc>
          <w:tcPr>
            <w:tcW w:w="644" w:type="pct"/>
            <w:vAlign w:val="center"/>
          </w:tcPr>
          <w:p>
            <w:pPr>
              <w:jc w:val="center"/>
              <w:rPr>
                <w:rFonts w:ascii="宋体" w:hAnsi="宋体" w:cs="宋体"/>
                <w:color w:val="auto"/>
                <w:szCs w:val="21"/>
              </w:rPr>
            </w:pPr>
            <w:r>
              <w:rPr>
                <w:rFonts w:hint="eastAsia" w:ascii="宋体" w:hAnsi="宋体" w:cs="宋体"/>
                <w:color w:val="auto"/>
                <w:szCs w:val="21"/>
              </w:rPr>
              <w:t>玻璃钢</w:t>
            </w:r>
          </w:p>
        </w:tc>
        <w:tc>
          <w:tcPr>
            <w:tcW w:w="411" w:type="pct"/>
            <w:vAlign w:val="center"/>
          </w:tcPr>
          <w:p>
            <w:pPr>
              <w:jc w:val="center"/>
              <w:rPr>
                <w:rFonts w:ascii="宋体" w:hAnsi="宋体" w:cs="宋体"/>
                <w:color w:val="auto"/>
                <w:szCs w:val="21"/>
              </w:rPr>
            </w:pPr>
            <w:r>
              <w:rPr>
                <w:rFonts w:hint="eastAsia" w:ascii="宋体" w:hAnsi="宋体" w:cs="宋体"/>
                <w:color w:val="auto"/>
                <w:szCs w:val="21"/>
              </w:rPr>
              <w:t>套</w:t>
            </w:r>
          </w:p>
        </w:tc>
        <w:tc>
          <w:tcPr>
            <w:tcW w:w="431" w:type="pct"/>
            <w:vAlign w:val="center"/>
          </w:tcPr>
          <w:p>
            <w:pPr>
              <w:jc w:val="center"/>
              <w:rPr>
                <w:rFonts w:ascii="宋体" w:hAnsi="宋体" w:cs="宋体"/>
                <w:color w:val="auto"/>
                <w:szCs w:val="21"/>
              </w:rPr>
            </w:pPr>
            <w:r>
              <w:rPr>
                <w:rFonts w:hint="eastAsia" w:ascii="宋体" w:hAnsi="宋体" w:cs="宋体"/>
                <w:color w:val="auto"/>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blHeader/>
          <w:jc w:val="center"/>
        </w:trPr>
        <w:tc>
          <w:tcPr>
            <w:tcW w:w="431" w:type="pct"/>
            <w:vMerge w:val="continue"/>
            <w:vAlign w:val="center"/>
          </w:tcPr>
          <w:p>
            <w:pPr>
              <w:widowControl/>
              <w:jc w:val="center"/>
              <w:rPr>
                <w:rFonts w:ascii="宋体" w:hAnsi="宋体" w:cs="宋体"/>
                <w:color w:val="auto"/>
                <w:szCs w:val="21"/>
              </w:rPr>
            </w:pPr>
          </w:p>
        </w:tc>
        <w:tc>
          <w:tcPr>
            <w:tcW w:w="959" w:type="pct"/>
            <w:vAlign w:val="center"/>
          </w:tcPr>
          <w:p>
            <w:pPr>
              <w:jc w:val="center"/>
              <w:rPr>
                <w:rFonts w:ascii="宋体" w:hAnsi="宋体" w:cs="宋体"/>
                <w:color w:val="auto"/>
                <w:szCs w:val="21"/>
              </w:rPr>
            </w:pPr>
            <w:r>
              <w:rPr>
                <w:rFonts w:hint="eastAsia" w:ascii="宋体" w:hAnsi="宋体" w:cs="宋体"/>
                <w:color w:val="auto"/>
                <w:szCs w:val="21"/>
              </w:rPr>
              <w:t>自动控制器</w:t>
            </w:r>
          </w:p>
        </w:tc>
        <w:tc>
          <w:tcPr>
            <w:tcW w:w="1034" w:type="pct"/>
            <w:vAlign w:val="center"/>
          </w:tcPr>
          <w:p>
            <w:pPr>
              <w:jc w:val="center"/>
              <w:rPr>
                <w:rFonts w:ascii="宋体" w:hAnsi="宋体" w:cs="宋体"/>
                <w:color w:val="auto"/>
                <w:szCs w:val="21"/>
              </w:rPr>
            </w:pPr>
            <w:r>
              <w:rPr>
                <w:rFonts w:hint="eastAsia" w:ascii="宋体" w:hAnsi="宋体" w:cs="宋体"/>
                <w:color w:val="auto"/>
                <w:szCs w:val="21"/>
              </w:rPr>
              <w:t>2850FT</w:t>
            </w:r>
          </w:p>
        </w:tc>
        <w:tc>
          <w:tcPr>
            <w:tcW w:w="1090" w:type="pct"/>
            <w:vAlign w:val="center"/>
          </w:tcPr>
          <w:p>
            <w:pPr>
              <w:jc w:val="center"/>
              <w:rPr>
                <w:rFonts w:ascii="宋体" w:hAnsi="宋体" w:cs="宋体"/>
                <w:color w:val="auto"/>
                <w:szCs w:val="21"/>
              </w:rPr>
            </w:pPr>
            <w:r>
              <w:rPr>
                <w:rFonts w:hint="eastAsia" w:ascii="宋体" w:hAnsi="宋体" w:cs="宋体"/>
                <w:color w:val="auto"/>
                <w:szCs w:val="21"/>
              </w:rPr>
              <w:t>滨特尔/唯赛勃/润新</w:t>
            </w:r>
          </w:p>
        </w:tc>
        <w:tc>
          <w:tcPr>
            <w:tcW w:w="644" w:type="pct"/>
            <w:vAlign w:val="center"/>
          </w:tcPr>
          <w:p>
            <w:pPr>
              <w:jc w:val="center"/>
              <w:rPr>
                <w:rFonts w:ascii="宋体" w:hAnsi="宋体" w:cs="宋体"/>
                <w:color w:val="auto"/>
                <w:szCs w:val="21"/>
              </w:rPr>
            </w:pPr>
            <w:r>
              <w:rPr>
                <w:rFonts w:hint="eastAsia" w:ascii="宋体" w:hAnsi="宋体" w:cs="宋体"/>
                <w:color w:val="auto"/>
                <w:szCs w:val="21"/>
              </w:rPr>
              <w:t>——</w:t>
            </w:r>
          </w:p>
        </w:tc>
        <w:tc>
          <w:tcPr>
            <w:tcW w:w="411" w:type="pct"/>
            <w:vAlign w:val="center"/>
          </w:tcPr>
          <w:p>
            <w:pPr>
              <w:jc w:val="center"/>
              <w:rPr>
                <w:rFonts w:ascii="宋体" w:hAnsi="宋体" w:cs="宋体"/>
                <w:color w:val="auto"/>
                <w:szCs w:val="21"/>
              </w:rPr>
            </w:pPr>
            <w:r>
              <w:rPr>
                <w:rFonts w:hint="eastAsia" w:ascii="宋体" w:hAnsi="宋体" w:cs="宋体"/>
                <w:color w:val="auto"/>
                <w:szCs w:val="21"/>
              </w:rPr>
              <w:t>套</w:t>
            </w:r>
          </w:p>
        </w:tc>
        <w:tc>
          <w:tcPr>
            <w:tcW w:w="431" w:type="pct"/>
            <w:vAlign w:val="center"/>
          </w:tcPr>
          <w:p>
            <w:pPr>
              <w:jc w:val="center"/>
              <w:rPr>
                <w:rFonts w:ascii="宋体" w:hAnsi="宋体" w:cs="宋体"/>
                <w:color w:val="auto"/>
                <w:szCs w:val="21"/>
              </w:rPr>
            </w:pPr>
            <w:r>
              <w:rPr>
                <w:rFonts w:hint="eastAsia" w:ascii="宋体" w:hAnsi="宋体" w:cs="宋体"/>
                <w:color w:val="auto"/>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blHeader/>
          <w:jc w:val="center"/>
        </w:trPr>
        <w:tc>
          <w:tcPr>
            <w:tcW w:w="431" w:type="pct"/>
            <w:vMerge w:val="continue"/>
            <w:vAlign w:val="center"/>
          </w:tcPr>
          <w:p>
            <w:pPr>
              <w:widowControl/>
              <w:jc w:val="center"/>
              <w:rPr>
                <w:rFonts w:ascii="宋体" w:hAnsi="宋体" w:cs="宋体"/>
                <w:color w:val="auto"/>
                <w:szCs w:val="21"/>
              </w:rPr>
            </w:pPr>
          </w:p>
        </w:tc>
        <w:tc>
          <w:tcPr>
            <w:tcW w:w="959" w:type="pct"/>
            <w:vAlign w:val="center"/>
          </w:tcPr>
          <w:p>
            <w:pPr>
              <w:jc w:val="center"/>
              <w:rPr>
                <w:rFonts w:ascii="宋体" w:hAnsi="宋体" w:cs="宋体"/>
                <w:color w:val="auto"/>
                <w:szCs w:val="21"/>
              </w:rPr>
            </w:pPr>
            <w:r>
              <w:rPr>
                <w:rFonts w:hint="eastAsia" w:ascii="宋体" w:hAnsi="宋体" w:cs="宋体"/>
                <w:color w:val="auto"/>
                <w:szCs w:val="21"/>
              </w:rPr>
              <w:t>软化器</w:t>
            </w:r>
          </w:p>
        </w:tc>
        <w:tc>
          <w:tcPr>
            <w:tcW w:w="1034" w:type="pct"/>
            <w:vAlign w:val="center"/>
          </w:tcPr>
          <w:p>
            <w:pPr>
              <w:jc w:val="center"/>
              <w:rPr>
                <w:rFonts w:ascii="宋体" w:hAnsi="宋体" w:cs="宋体"/>
                <w:color w:val="auto"/>
                <w:szCs w:val="21"/>
              </w:rPr>
            </w:pPr>
            <w:r>
              <w:rPr>
                <w:rFonts w:hint="eastAsia" w:ascii="宋体" w:hAnsi="宋体" w:cs="宋体"/>
                <w:color w:val="auto"/>
                <w:szCs w:val="21"/>
              </w:rPr>
              <w:t>RT-2472</w:t>
            </w:r>
          </w:p>
        </w:tc>
        <w:tc>
          <w:tcPr>
            <w:tcW w:w="1090" w:type="pct"/>
            <w:vAlign w:val="center"/>
          </w:tcPr>
          <w:p>
            <w:pPr>
              <w:jc w:val="center"/>
              <w:rPr>
                <w:rFonts w:ascii="宋体" w:hAnsi="宋体" w:cs="宋体"/>
                <w:color w:val="auto"/>
                <w:szCs w:val="21"/>
              </w:rPr>
            </w:pPr>
            <w:r>
              <w:rPr>
                <w:rFonts w:hint="eastAsia" w:ascii="宋体" w:hAnsi="宋体" w:cs="宋体"/>
                <w:color w:val="auto"/>
                <w:szCs w:val="21"/>
              </w:rPr>
              <w:t>唯赛勃/滨特尔/润新</w:t>
            </w:r>
          </w:p>
        </w:tc>
        <w:tc>
          <w:tcPr>
            <w:tcW w:w="644" w:type="pct"/>
            <w:vAlign w:val="center"/>
          </w:tcPr>
          <w:p>
            <w:pPr>
              <w:jc w:val="center"/>
              <w:rPr>
                <w:rFonts w:ascii="宋体" w:hAnsi="宋体" w:cs="宋体"/>
                <w:color w:val="auto"/>
                <w:szCs w:val="21"/>
              </w:rPr>
            </w:pPr>
            <w:r>
              <w:rPr>
                <w:rFonts w:hint="eastAsia" w:ascii="宋体" w:hAnsi="宋体" w:cs="宋体"/>
                <w:color w:val="auto"/>
                <w:szCs w:val="21"/>
              </w:rPr>
              <w:t>玻璃钢</w:t>
            </w:r>
          </w:p>
        </w:tc>
        <w:tc>
          <w:tcPr>
            <w:tcW w:w="411" w:type="pct"/>
            <w:vAlign w:val="center"/>
          </w:tcPr>
          <w:p>
            <w:pPr>
              <w:jc w:val="center"/>
              <w:rPr>
                <w:rFonts w:ascii="宋体" w:hAnsi="宋体" w:cs="宋体"/>
                <w:color w:val="auto"/>
                <w:szCs w:val="21"/>
              </w:rPr>
            </w:pPr>
            <w:r>
              <w:rPr>
                <w:rFonts w:hint="eastAsia" w:ascii="宋体" w:hAnsi="宋体" w:cs="宋体"/>
                <w:color w:val="auto"/>
                <w:szCs w:val="21"/>
              </w:rPr>
              <w:t>套</w:t>
            </w:r>
          </w:p>
        </w:tc>
        <w:tc>
          <w:tcPr>
            <w:tcW w:w="431" w:type="pct"/>
            <w:vAlign w:val="center"/>
          </w:tcPr>
          <w:p>
            <w:pPr>
              <w:jc w:val="center"/>
              <w:rPr>
                <w:rFonts w:ascii="宋体" w:hAnsi="宋体" w:cs="宋体"/>
                <w:color w:val="auto"/>
                <w:szCs w:val="21"/>
              </w:rPr>
            </w:pPr>
            <w:r>
              <w:rPr>
                <w:rFonts w:hint="eastAsia" w:ascii="宋体" w:hAnsi="宋体" w:cs="宋体"/>
                <w:color w:val="auto"/>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blHeader/>
          <w:jc w:val="center"/>
        </w:trPr>
        <w:tc>
          <w:tcPr>
            <w:tcW w:w="431" w:type="pct"/>
            <w:vMerge w:val="continue"/>
            <w:vAlign w:val="center"/>
          </w:tcPr>
          <w:p>
            <w:pPr>
              <w:widowControl/>
              <w:jc w:val="center"/>
              <w:rPr>
                <w:rFonts w:ascii="宋体" w:hAnsi="宋体" w:cs="宋体"/>
                <w:color w:val="auto"/>
                <w:szCs w:val="21"/>
              </w:rPr>
            </w:pPr>
          </w:p>
        </w:tc>
        <w:tc>
          <w:tcPr>
            <w:tcW w:w="959" w:type="pct"/>
            <w:vAlign w:val="center"/>
          </w:tcPr>
          <w:p>
            <w:pPr>
              <w:jc w:val="center"/>
              <w:rPr>
                <w:rFonts w:ascii="宋体" w:hAnsi="宋体" w:cs="宋体"/>
                <w:color w:val="auto"/>
                <w:szCs w:val="21"/>
              </w:rPr>
            </w:pPr>
            <w:r>
              <w:rPr>
                <w:rFonts w:hint="eastAsia" w:ascii="宋体" w:hAnsi="宋体" w:cs="宋体"/>
                <w:color w:val="auto"/>
                <w:szCs w:val="21"/>
              </w:rPr>
              <w:t>自动控制器</w:t>
            </w:r>
          </w:p>
        </w:tc>
        <w:tc>
          <w:tcPr>
            <w:tcW w:w="1034" w:type="pct"/>
            <w:vAlign w:val="center"/>
          </w:tcPr>
          <w:p>
            <w:pPr>
              <w:jc w:val="center"/>
              <w:rPr>
                <w:rFonts w:ascii="宋体" w:hAnsi="宋体" w:cs="宋体"/>
                <w:color w:val="auto"/>
                <w:szCs w:val="21"/>
              </w:rPr>
            </w:pPr>
            <w:r>
              <w:rPr>
                <w:rFonts w:hint="eastAsia" w:ascii="宋体" w:hAnsi="宋体" w:cs="宋体"/>
                <w:color w:val="auto"/>
                <w:szCs w:val="21"/>
              </w:rPr>
              <w:t>2850ST</w:t>
            </w:r>
          </w:p>
        </w:tc>
        <w:tc>
          <w:tcPr>
            <w:tcW w:w="1090" w:type="pct"/>
            <w:vAlign w:val="center"/>
          </w:tcPr>
          <w:p>
            <w:pPr>
              <w:jc w:val="center"/>
              <w:rPr>
                <w:rFonts w:ascii="宋体" w:hAnsi="宋体" w:cs="宋体"/>
                <w:color w:val="auto"/>
                <w:szCs w:val="21"/>
              </w:rPr>
            </w:pPr>
            <w:r>
              <w:rPr>
                <w:rFonts w:hint="eastAsia" w:ascii="宋体" w:hAnsi="宋体" w:cs="宋体"/>
                <w:color w:val="auto"/>
                <w:szCs w:val="21"/>
              </w:rPr>
              <w:t>滨特尔/唯赛勃/润新</w:t>
            </w:r>
          </w:p>
        </w:tc>
        <w:tc>
          <w:tcPr>
            <w:tcW w:w="644" w:type="pct"/>
            <w:vAlign w:val="center"/>
          </w:tcPr>
          <w:p>
            <w:pPr>
              <w:jc w:val="center"/>
              <w:rPr>
                <w:rFonts w:ascii="宋体" w:hAnsi="宋体" w:cs="宋体"/>
                <w:color w:val="auto"/>
                <w:szCs w:val="21"/>
              </w:rPr>
            </w:pPr>
            <w:r>
              <w:rPr>
                <w:rFonts w:hint="eastAsia" w:ascii="宋体" w:hAnsi="宋体" w:cs="宋体"/>
                <w:color w:val="auto"/>
                <w:szCs w:val="21"/>
              </w:rPr>
              <w:t>——</w:t>
            </w:r>
          </w:p>
        </w:tc>
        <w:tc>
          <w:tcPr>
            <w:tcW w:w="411" w:type="pct"/>
            <w:vAlign w:val="center"/>
          </w:tcPr>
          <w:p>
            <w:pPr>
              <w:jc w:val="center"/>
              <w:rPr>
                <w:rFonts w:ascii="宋体" w:hAnsi="宋体" w:cs="宋体"/>
                <w:color w:val="auto"/>
                <w:szCs w:val="21"/>
              </w:rPr>
            </w:pPr>
            <w:r>
              <w:rPr>
                <w:rFonts w:hint="eastAsia" w:ascii="宋体" w:hAnsi="宋体" w:cs="宋体"/>
                <w:color w:val="auto"/>
                <w:szCs w:val="21"/>
              </w:rPr>
              <w:t>套</w:t>
            </w:r>
          </w:p>
        </w:tc>
        <w:tc>
          <w:tcPr>
            <w:tcW w:w="431" w:type="pct"/>
            <w:vAlign w:val="center"/>
          </w:tcPr>
          <w:p>
            <w:pPr>
              <w:jc w:val="center"/>
              <w:rPr>
                <w:rFonts w:ascii="宋体" w:hAnsi="宋体" w:cs="宋体"/>
                <w:color w:val="auto"/>
                <w:szCs w:val="21"/>
              </w:rPr>
            </w:pPr>
            <w:r>
              <w:rPr>
                <w:rFonts w:hint="eastAsia" w:ascii="宋体" w:hAnsi="宋体" w:cs="宋体"/>
                <w:color w:val="auto"/>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blHeader/>
          <w:jc w:val="center"/>
        </w:trPr>
        <w:tc>
          <w:tcPr>
            <w:tcW w:w="431" w:type="pct"/>
            <w:vMerge w:val="continue"/>
            <w:vAlign w:val="center"/>
          </w:tcPr>
          <w:p>
            <w:pPr>
              <w:widowControl/>
              <w:jc w:val="center"/>
              <w:rPr>
                <w:rFonts w:ascii="宋体" w:hAnsi="宋体" w:cs="宋体"/>
                <w:color w:val="auto"/>
                <w:szCs w:val="21"/>
              </w:rPr>
            </w:pPr>
          </w:p>
        </w:tc>
        <w:tc>
          <w:tcPr>
            <w:tcW w:w="959" w:type="pct"/>
            <w:vAlign w:val="center"/>
          </w:tcPr>
          <w:p>
            <w:pPr>
              <w:jc w:val="center"/>
              <w:rPr>
                <w:rFonts w:ascii="宋体" w:hAnsi="宋体" w:cs="宋体"/>
                <w:color w:val="auto"/>
                <w:szCs w:val="21"/>
              </w:rPr>
            </w:pPr>
            <w:r>
              <w:rPr>
                <w:rFonts w:hint="eastAsia" w:ascii="宋体" w:hAnsi="宋体" w:cs="宋体"/>
                <w:color w:val="auto"/>
                <w:szCs w:val="21"/>
              </w:rPr>
              <w:t>精密过滤器</w:t>
            </w:r>
          </w:p>
        </w:tc>
        <w:tc>
          <w:tcPr>
            <w:tcW w:w="1034" w:type="pct"/>
            <w:vAlign w:val="center"/>
          </w:tcPr>
          <w:p>
            <w:pPr>
              <w:jc w:val="center"/>
              <w:rPr>
                <w:rFonts w:ascii="宋体" w:hAnsi="宋体" w:cs="宋体"/>
                <w:color w:val="auto"/>
                <w:szCs w:val="21"/>
              </w:rPr>
            </w:pPr>
            <w:r>
              <w:rPr>
                <w:rFonts w:hint="eastAsia" w:ascii="宋体" w:hAnsi="宋体" w:cs="宋体"/>
                <w:color w:val="auto"/>
                <w:szCs w:val="21"/>
              </w:rPr>
              <w:t>40" 5芯</w:t>
            </w:r>
          </w:p>
        </w:tc>
        <w:tc>
          <w:tcPr>
            <w:tcW w:w="1090" w:type="pct"/>
            <w:vAlign w:val="center"/>
          </w:tcPr>
          <w:p>
            <w:pPr>
              <w:jc w:val="center"/>
              <w:rPr>
                <w:rFonts w:ascii="宋体" w:hAnsi="宋体" w:cs="宋体"/>
                <w:color w:val="auto"/>
                <w:szCs w:val="21"/>
              </w:rPr>
            </w:pPr>
            <w:r>
              <w:rPr>
                <w:rFonts w:hint="eastAsia" w:ascii="宋体" w:hAnsi="宋体" w:cs="宋体"/>
                <w:color w:val="auto"/>
                <w:szCs w:val="21"/>
              </w:rPr>
              <w:t>品牌产品</w:t>
            </w:r>
          </w:p>
        </w:tc>
        <w:tc>
          <w:tcPr>
            <w:tcW w:w="644" w:type="pct"/>
            <w:vAlign w:val="center"/>
          </w:tcPr>
          <w:p>
            <w:pPr>
              <w:jc w:val="center"/>
              <w:rPr>
                <w:rFonts w:ascii="宋体" w:hAnsi="宋体" w:cs="宋体"/>
                <w:color w:val="auto"/>
                <w:szCs w:val="21"/>
              </w:rPr>
            </w:pPr>
            <w:r>
              <w:rPr>
                <w:rFonts w:hint="eastAsia" w:ascii="宋体" w:hAnsi="宋体" w:cs="宋体"/>
                <w:color w:val="auto"/>
                <w:szCs w:val="21"/>
              </w:rPr>
              <w:t>不锈钢</w:t>
            </w:r>
          </w:p>
        </w:tc>
        <w:tc>
          <w:tcPr>
            <w:tcW w:w="411" w:type="pct"/>
            <w:vAlign w:val="center"/>
          </w:tcPr>
          <w:p>
            <w:pPr>
              <w:jc w:val="center"/>
              <w:rPr>
                <w:rFonts w:ascii="宋体" w:hAnsi="宋体" w:cs="宋体"/>
                <w:color w:val="auto"/>
                <w:szCs w:val="21"/>
              </w:rPr>
            </w:pPr>
            <w:r>
              <w:rPr>
                <w:rFonts w:hint="eastAsia" w:ascii="宋体" w:hAnsi="宋体" w:cs="宋体"/>
                <w:color w:val="auto"/>
                <w:szCs w:val="21"/>
              </w:rPr>
              <w:t>套</w:t>
            </w:r>
          </w:p>
        </w:tc>
        <w:tc>
          <w:tcPr>
            <w:tcW w:w="431" w:type="pct"/>
            <w:vAlign w:val="center"/>
          </w:tcPr>
          <w:p>
            <w:pPr>
              <w:jc w:val="center"/>
              <w:rPr>
                <w:rFonts w:ascii="宋体" w:hAnsi="宋体" w:cs="宋体"/>
                <w:color w:val="auto"/>
                <w:szCs w:val="21"/>
              </w:rPr>
            </w:pPr>
            <w:r>
              <w:rPr>
                <w:rFonts w:hint="eastAsia" w:ascii="宋体" w:hAnsi="宋体" w:cs="宋体"/>
                <w:color w:val="auto"/>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blHeader/>
          <w:jc w:val="center"/>
        </w:trPr>
        <w:tc>
          <w:tcPr>
            <w:tcW w:w="431" w:type="pct"/>
            <w:vMerge w:val="continue"/>
            <w:vAlign w:val="center"/>
          </w:tcPr>
          <w:p>
            <w:pPr>
              <w:widowControl/>
              <w:jc w:val="center"/>
              <w:rPr>
                <w:rFonts w:ascii="宋体" w:hAnsi="宋体" w:cs="宋体"/>
                <w:color w:val="auto"/>
                <w:szCs w:val="21"/>
              </w:rPr>
            </w:pPr>
          </w:p>
        </w:tc>
        <w:tc>
          <w:tcPr>
            <w:tcW w:w="959" w:type="pct"/>
            <w:vAlign w:val="center"/>
          </w:tcPr>
          <w:p>
            <w:pPr>
              <w:jc w:val="center"/>
              <w:rPr>
                <w:rFonts w:ascii="宋体" w:hAnsi="宋体" w:cs="宋体"/>
                <w:color w:val="auto"/>
                <w:szCs w:val="21"/>
              </w:rPr>
            </w:pPr>
            <w:r>
              <w:rPr>
                <w:rFonts w:hint="eastAsia" w:ascii="宋体" w:hAnsi="宋体" w:cs="宋体"/>
                <w:color w:val="auto"/>
                <w:szCs w:val="21"/>
              </w:rPr>
              <w:t>精密滤芯</w:t>
            </w:r>
          </w:p>
        </w:tc>
        <w:tc>
          <w:tcPr>
            <w:tcW w:w="1034" w:type="pct"/>
            <w:vAlign w:val="center"/>
          </w:tcPr>
          <w:p>
            <w:pPr>
              <w:jc w:val="center"/>
              <w:rPr>
                <w:rFonts w:ascii="宋体" w:hAnsi="宋体" w:cs="宋体"/>
                <w:color w:val="auto"/>
                <w:szCs w:val="21"/>
              </w:rPr>
            </w:pPr>
            <w:r>
              <w:rPr>
                <w:rFonts w:hint="eastAsia" w:ascii="宋体" w:hAnsi="宋体" w:cs="宋体"/>
                <w:color w:val="auto"/>
                <w:szCs w:val="21"/>
              </w:rPr>
              <w:t>40" 5μm</w:t>
            </w:r>
          </w:p>
        </w:tc>
        <w:tc>
          <w:tcPr>
            <w:tcW w:w="1090" w:type="pct"/>
            <w:vAlign w:val="center"/>
          </w:tcPr>
          <w:p>
            <w:pPr>
              <w:jc w:val="center"/>
              <w:rPr>
                <w:rFonts w:ascii="宋体" w:hAnsi="宋体" w:cs="宋体"/>
                <w:color w:val="auto"/>
                <w:szCs w:val="21"/>
              </w:rPr>
            </w:pPr>
            <w:r>
              <w:rPr>
                <w:rFonts w:hint="eastAsia" w:ascii="宋体" w:hAnsi="宋体" w:cs="宋体"/>
                <w:color w:val="auto"/>
                <w:szCs w:val="21"/>
              </w:rPr>
              <w:t>品牌产品</w:t>
            </w:r>
          </w:p>
        </w:tc>
        <w:tc>
          <w:tcPr>
            <w:tcW w:w="644" w:type="pct"/>
            <w:vAlign w:val="center"/>
          </w:tcPr>
          <w:p>
            <w:pPr>
              <w:jc w:val="center"/>
              <w:rPr>
                <w:rFonts w:ascii="宋体" w:hAnsi="宋体" w:cs="宋体"/>
                <w:color w:val="auto"/>
                <w:szCs w:val="21"/>
              </w:rPr>
            </w:pPr>
            <w:r>
              <w:rPr>
                <w:rFonts w:hint="eastAsia" w:ascii="宋体" w:hAnsi="宋体" w:cs="宋体"/>
                <w:color w:val="auto"/>
                <w:szCs w:val="21"/>
              </w:rPr>
              <w:t>PP</w:t>
            </w:r>
          </w:p>
        </w:tc>
        <w:tc>
          <w:tcPr>
            <w:tcW w:w="411" w:type="pct"/>
            <w:vAlign w:val="center"/>
          </w:tcPr>
          <w:p>
            <w:pPr>
              <w:jc w:val="center"/>
              <w:rPr>
                <w:rFonts w:ascii="宋体" w:hAnsi="宋体" w:cs="宋体"/>
                <w:color w:val="auto"/>
                <w:szCs w:val="21"/>
              </w:rPr>
            </w:pPr>
            <w:r>
              <w:rPr>
                <w:rFonts w:hint="eastAsia" w:ascii="宋体" w:hAnsi="宋体" w:cs="宋体"/>
                <w:color w:val="auto"/>
                <w:szCs w:val="21"/>
              </w:rPr>
              <w:t>支</w:t>
            </w:r>
          </w:p>
        </w:tc>
        <w:tc>
          <w:tcPr>
            <w:tcW w:w="431" w:type="pct"/>
            <w:vAlign w:val="center"/>
          </w:tcPr>
          <w:p>
            <w:pPr>
              <w:jc w:val="center"/>
              <w:rPr>
                <w:rFonts w:ascii="宋体" w:hAnsi="宋体" w:cs="宋体"/>
                <w:color w:val="auto"/>
                <w:szCs w:val="21"/>
              </w:rPr>
            </w:pPr>
            <w:r>
              <w:rPr>
                <w:rFonts w:hint="eastAsia" w:ascii="宋体" w:hAnsi="宋体" w:cs="宋体"/>
                <w:color w:val="auto"/>
                <w:szCs w:val="21"/>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blHeader/>
          <w:jc w:val="center"/>
        </w:trPr>
        <w:tc>
          <w:tcPr>
            <w:tcW w:w="431" w:type="pct"/>
            <w:vAlign w:val="center"/>
          </w:tcPr>
          <w:p>
            <w:pPr>
              <w:widowControl/>
              <w:jc w:val="center"/>
              <w:rPr>
                <w:rFonts w:ascii="宋体" w:hAnsi="宋体" w:cs="宋体"/>
                <w:color w:val="auto"/>
                <w:szCs w:val="21"/>
              </w:rPr>
            </w:pPr>
          </w:p>
        </w:tc>
        <w:tc>
          <w:tcPr>
            <w:tcW w:w="959" w:type="pct"/>
            <w:vAlign w:val="center"/>
          </w:tcPr>
          <w:p>
            <w:pPr>
              <w:jc w:val="center"/>
              <w:rPr>
                <w:rFonts w:ascii="宋体" w:hAnsi="宋体" w:cs="宋体"/>
                <w:color w:val="auto"/>
                <w:szCs w:val="21"/>
              </w:rPr>
            </w:pPr>
            <w:r>
              <w:rPr>
                <w:rFonts w:hint="eastAsia" w:ascii="宋体" w:hAnsi="宋体" w:cs="宋体"/>
                <w:color w:val="auto"/>
                <w:szCs w:val="21"/>
              </w:rPr>
              <w:t>平衡器</w:t>
            </w:r>
          </w:p>
        </w:tc>
        <w:tc>
          <w:tcPr>
            <w:tcW w:w="1034" w:type="pct"/>
            <w:vAlign w:val="center"/>
          </w:tcPr>
          <w:p>
            <w:pPr>
              <w:jc w:val="center"/>
              <w:rPr>
                <w:rFonts w:ascii="宋体" w:hAnsi="宋体" w:cs="宋体"/>
                <w:color w:val="auto"/>
                <w:szCs w:val="21"/>
              </w:rPr>
            </w:pPr>
            <w:r>
              <w:rPr>
                <w:rFonts w:hint="eastAsia" w:ascii="宋体" w:hAnsi="宋体" w:cs="宋体"/>
                <w:color w:val="auto"/>
                <w:szCs w:val="21"/>
              </w:rPr>
              <w:t>TCHP</w:t>
            </w:r>
          </w:p>
        </w:tc>
        <w:tc>
          <w:tcPr>
            <w:tcW w:w="1090" w:type="pct"/>
            <w:vAlign w:val="center"/>
          </w:tcPr>
          <w:p>
            <w:pPr>
              <w:jc w:val="center"/>
              <w:rPr>
                <w:rFonts w:ascii="宋体" w:hAnsi="宋体" w:cs="宋体"/>
                <w:color w:val="auto"/>
                <w:szCs w:val="21"/>
              </w:rPr>
            </w:pPr>
            <w:r>
              <w:rPr>
                <w:rFonts w:hint="eastAsia" w:ascii="宋体" w:hAnsi="宋体" w:cs="宋体"/>
                <w:color w:val="auto"/>
                <w:szCs w:val="21"/>
              </w:rPr>
              <w:t>品牌产品</w:t>
            </w:r>
          </w:p>
        </w:tc>
        <w:tc>
          <w:tcPr>
            <w:tcW w:w="644" w:type="pct"/>
            <w:vAlign w:val="center"/>
          </w:tcPr>
          <w:p>
            <w:pPr>
              <w:jc w:val="center"/>
              <w:rPr>
                <w:rFonts w:ascii="宋体" w:hAnsi="宋体" w:cs="宋体"/>
                <w:color w:val="auto"/>
                <w:szCs w:val="21"/>
              </w:rPr>
            </w:pPr>
            <w:r>
              <w:rPr>
                <w:rFonts w:hint="eastAsia" w:ascii="宋体" w:hAnsi="宋体" w:cs="宋体"/>
                <w:color w:val="auto"/>
                <w:szCs w:val="21"/>
              </w:rPr>
              <w:t>不锈钢</w:t>
            </w:r>
          </w:p>
        </w:tc>
        <w:tc>
          <w:tcPr>
            <w:tcW w:w="411" w:type="pct"/>
            <w:vAlign w:val="center"/>
          </w:tcPr>
          <w:p>
            <w:pPr>
              <w:jc w:val="center"/>
              <w:rPr>
                <w:rFonts w:ascii="宋体" w:hAnsi="宋体" w:cs="宋体"/>
                <w:color w:val="auto"/>
                <w:szCs w:val="21"/>
              </w:rPr>
            </w:pPr>
            <w:r>
              <w:rPr>
                <w:rFonts w:hint="eastAsia" w:ascii="宋体" w:hAnsi="宋体" w:cs="宋体"/>
                <w:color w:val="auto"/>
                <w:szCs w:val="21"/>
              </w:rPr>
              <w:t>只</w:t>
            </w:r>
          </w:p>
        </w:tc>
        <w:tc>
          <w:tcPr>
            <w:tcW w:w="431" w:type="pct"/>
            <w:vAlign w:val="center"/>
          </w:tcPr>
          <w:p>
            <w:pPr>
              <w:jc w:val="center"/>
              <w:rPr>
                <w:rFonts w:ascii="宋体" w:hAnsi="宋体" w:cs="宋体"/>
                <w:color w:val="auto"/>
                <w:szCs w:val="21"/>
              </w:rPr>
            </w:pPr>
            <w:r>
              <w:rPr>
                <w:rFonts w:hint="eastAsia" w:ascii="宋体" w:hAnsi="宋体" w:cs="宋体"/>
                <w:color w:val="auto"/>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blHeader/>
          <w:jc w:val="center"/>
        </w:trPr>
        <w:tc>
          <w:tcPr>
            <w:tcW w:w="431" w:type="pct"/>
            <w:vMerge w:val="restart"/>
            <w:vAlign w:val="center"/>
          </w:tcPr>
          <w:p>
            <w:pPr>
              <w:widowControl/>
              <w:jc w:val="center"/>
              <w:rPr>
                <w:rFonts w:ascii="宋体" w:hAnsi="宋体" w:cs="宋体"/>
                <w:color w:val="auto"/>
                <w:szCs w:val="21"/>
              </w:rPr>
            </w:pPr>
            <w:r>
              <w:rPr>
                <w:rFonts w:hint="eastAsia" w:ascii="宋体" w:hAnsi="宋体" w:cs="宋体"/>
                <w:color w:val="auto"/>
                <w:szCs w:val="21"/>
              </w:rPr>
              <w:t>反渗</w:t>
            </w:r>
          </w:p>
          <w:p>
            <w:pPr>
              <w:widowControl/>
              <w:jc w:val="center"/>
              <w:rPr>
                <w:rFonts w:ascii="宋体" w:hAnsi="宋体" w:cs="宋体"/>
                <w:color w:val="auto"/>
                <w:szCs w:val="21"/>
              </w:rPr>
            </w:pPr>
            <w:r>
              <w:rPr>
                <w:rFonts w:hint="eastAsia" w:ascii="宋体" w:hAnsi="宋体" w:cs="宋体"/>
                <w:color w:val="auto"/>
                <w:szCs w:val="21"/>
              </w:rPr>
              <w:t>主机</w:t>
            </w:r>
          </w:p>
          <w:p>
            <w:pPr>
              <w:widowControl/>
              <w:jc w:val="center"/>
              <w:rPr>
                <w:rFonts w:ascii="宋体" w:hAnsi="宋体" w:cs="宋体"/>
                <w:color w:val="auto"/>
                <w:szCs w:val="21"/>
              </w:rPr>
            </w:pPr>
            <w:r>
              <w:rPr>
                <w:rFonts w:hint="eastAsia" w:ascii="宋体" w:hAnsi="宋体" w:cs="宋体"/>
                <w:color w:val="auto"/>
                <w:szCs w:val="21"/>
              </w:rPr>
              <w:t>部分</w:t>
            </w:r>
          </w:p>
        </w:tc>
        <w:tc>
          <w:tcPr>
            <w:tcW w:w="959" w:type="pct"/>
            <w:vAlign w:val="center"/>
          </w:tcPr>
          <w:p>
            <w:pPr>
              <w:jc w:val="center"/>
              <w:rPr>
                <w:rFonts w:ascii="宋体" w:hAnsi="宋体" w:cs="宋体"/>
                <w:color w:val="auto"/>
                <w:szCs w:val="21"/>
              </w:rPr>
            </w:pPr>
            <w:r>
              <w:rPr>
                <w:rFonts w:hint="eastAsia" w:ascii="宋体" w:hAnsi="宋体" w:cs="宋体"/>
                <w:color w:val="auto"/>
                <w:szCs w:val="21"/>
              </w:rPr>
              <w:t>一级高压泵</w:t>
            </w:r>
          </w:p>
        </w:tc>
        <w:tc>
          <w:tcPr>
            <w:tcW w:w="1034" w:type="pct"/>
            <w:vAlign w:val="center"/>
          </w:tcPr>
          <w:p>
            <w:pPr>
              <w:jc w:val="center"/>
              <w:rPr>
                <w:rFonts w:ascii="宋体" w:hAnsi="宋体" w:cs="宋体"/>
                <w:b/>
                <w:color w:val="auto"/>
                <w:szCs w:val="21"/>
              </w:rPr>
            </w:pPr>
            <w:r>
              <w:rPr>
                <w:rFonts w:hint="eastAsia" w:ascii="宋体" w:hAnsi="宋体" w:cs="宋体"/>
                <w:b/>
                <w:color w:val="auto"/>
                <w:szCs w:val="21"/>
              </w:rPr>
              <w:t>CR5-26</w:t>
            </w:r>
          </w:p>
        </w:tc>
        <w:tc>
          <w:tcPr>
            <w:tcW w:w="1090" w:type="pct"/>
            <w:vAlign w:val="center"/>
          </w:tcPr>
          <w:p>
            <w:pPr>
              <w:jc w:val="center"/>
              <w:rPr>
                <w:rFonts w:ascii="宋体" w:hAnsi="宋体" w:cs="宋体"/>
                <w:color w:val="auto"/>
                <w:szCs w:val="21"/>
              </w:rPr>
            </w:pPr>
            <w:r>
              <w:rPr>
                <w:rFonts w:hint="eastAsia" w:ascii="宋体" w:hAnsi="宋体" w:cs="宋体"/>
                <w:color w:val="auto"/>
                <w:szCs w:val="21"/>
              </w:rPr>
              <w:t>格兰富/威乐/ITT</w:t>
            </w:r>
          </w:p>
        </w:tc>
        <w:tc>
          <w:tcPr>
            <w:tcW w:w="644" w:type="pct"/>
            <w:vAlign w:val="center"/>
          </w:tcPr>
          <w:p>
            <w:pPr>
              <w:jc w:val="center"/>
              <w:rPr>
                <w:rFonts w:ascii="宋体" w:hAnsi="宋体" w:cs="宋体"/>
                <w:color w:val="auto"/>
                <w:szCs w:val="21"/>
              </w:rPr>
            </w:pPr>
            <w:r>
              <w:rPr>
                <w:rFonts w:hint="eastAsia" w:ascii="宋体" w:hAnsi="宋体" w:cs="宋体"/>
                <w:color w:val="auto"/>
                <w:szCs w:val="21"/>
              </w:rPr>
              <w:t>不锈钢</w:t>
            </w:r>
          </w:p>
        </w:tc>
        <w:tc>
          <w:tcPr>
            <w:tcW w:w="411" w:type="pct"/>
            <w:vAlign w:val="center"/>
          </w:tcPr>
          <w:p>
            <w:pPr>
              <w:jc w:val="center"/>
              <w:rPr>
                <w:rFonts w:ascii="宋体" w:hAnsi="宋体" w:cs="宋体"/>
                <w:color w:val="auto"/>
                <w:szCs w:val="21"/>
              </w:rPr>
            </w:pPr>
            <w:r>
              <w:rPr>
                <w:rFonts w:hint="eastAsia" w:ascii="宋体" w:hAnsi="宋体" w:cs="宋体"/>
                <w:color w:val="auto"/>
                <w:szCs w:val="21"/>
              </w:rPr>
              <w:t>台</w:t>
            </w:r>
          </w:p>
        </w:tc>
        <w:tc>
          <w:tcPr>
            <w:tcW w:w="431" w:type="pct"/>
            <w:vAlign w:val="center"/>
          </w:tcPr>
          <w:p>
            <w:pPr>
              <w:jc w:val="center"/>
              <w:rPr>
                <w:rFonts w:ascii="宋体" w:hAnsi="宋体" w:cs="宋体"/>
                <w:color w:val="auto"/>
                <w:szCs w:val="21"/>
              </w:rPr>
            </w:pPr>
            <w:r>
              <w:rPr>
                <w:rFonts w:hint="eastAsia" w:ascii="宋体" w:hAnsi="宋体" w:cs="宋体"/>
                <w:color w:val="auto"/>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blHeader/>
          <w:jc w:val="center"/>
        </w:trPr>
        <w:tc>
          <w:tcPr>
            <w:tcW w:w="431" w:type="pct"/>
            <w:vMerge w:val="continue"/>
            <w:vAlign w:val="center"/>
          </w:tcPr>
          <w:p>
            <w:pPr>
              <w:widowControl/>
              <w:jc w:val="center"/>
              <w:rPr>
                <w:rFonts w:ascii="宋体" w:hAnsi="宋体" w:cs="宋体"/>
                <w:color w:val="auto"/>
                <w:szCs w:val="21"/>
              </w:rPr>
            </w:pPr>
          </w:p>
        </w:tc>
        <w:tc>
          <w:tcPr>
            <w:tcW w:w="959" w:type="pct"/>
            <w:vAlign w:val="center"/>
          </w:tcPr>
          <w:p>
            <w:pPr>
              <w:jc w:val="center"/>
              <w:rPr>
                <w:rFonts w:ascii="宋体" w:hAnsi="宋体" w:cs="宋体"/>
                <w:color w:val="auto"/>
                <w:szCs w:val="21"/>
              </w:rPr>
            </w:pPr>
            <w:r>
              <w:rPr>
                <w:rFonts w:hint="eastAsia" w:ascii="宋体" w:hAnsi="宋体" w:cs="宋体"/>
                <w:color w:val="auto"/>
                <w:szCs w:val="21"/>
              </w:rPr>
              <w:t>一级反渗透膜</w:t>
            </w:r>
          </w:p>
        </w:tc>
        <w:tc>
          <w:tcPr>
            <w:tcW w:w="1034" w:type="pct"/>
            <w:vAlign w:val="center"/>
          </w:tcPr>
          <w:p>
            <w:pPr>
              <w:jc w:val="center"/>
              <w:rPr>
                <w:rFonts w:ascii="宋体" w:hAnsi="宋体" w:cs="宋体"/>
                <w:color w:val="auto"/>
                <w:szCs w:val="21"/>
              </w:rPr>
            </w:pPr>
            <w:r>
              <w:rPr>
                <w:rFonts w:hint="eastAsia" w:ascii="宋体" w:hAnsi="宋体" w:cs="宋体"/>
                <w:color w:val="auto"/>
                <w:szCs w:val="21"/>
              </w:rPr>
              <w:t>8040</w:t>
            </w:r>
          </w:p>
        </w:tc>
        <w:tc>
          <w:tcPr>
            <w:tcW w:w="1090" w:type="pct"/>
            <w:vAlign w:val="center"/>
          </w:tcPr>
          <w:p>
            <w:pPr>
              <w:jc w:val="center"/>
              <w:rPr>
                <w:rFonts w:ascii="宋体" w:hAnsi="宋体" w:cs="宋体"/>
                <w:color w:val="auto"/>
                <w:szCs w:val="21"/>
              </w:rPr>
            </w:pPr>
            <w:r>
              <w:rPr>
                <w:rFonts w:hint="eastAsia" w:ascii="宋体" w:hAnsi="宋体" w:cs="宋体"/>
                <w:color w:val="auto"/>
                <w:szCs w:val="21"/>
              </w:rPr>
              <w:t>陶氏/海德能/东丽</w:t>
            </w:r>
          </w:p>
        </w:tc>
        <w:tc>
          <w:tcPr>
            <w:tcW w:w="644" w:type="pct"/>
            <w:vAlign w:val="center"/>
          </w:tcPr>
          <w:p>
            <w:pPr>
              <w:jc w:val="center"/>
              <w:rPr>
                <w:rFonts w:ascii="宋体" w:hAnsi="宋体" w:cs="宋体"/>
                <w:color w:val="auto"/>
                <w:szCs w:val="21"/>
              </w:rPr>
            </w:pPr>
            <w:r>
              <w:rPr>
                <w:rFonts w:hint="eastAsia" w:ascii="宋体" w:hAnsi="宋体" w:cs="宋体"/>
                <w:color w:val="auto"/>
                <w:szCs w:val="21"/>
              </w:rPr>
              <w:t>聚酰胺</w:t>
            </w:r>
          </w:p>
        </w:tc>
        <w:tc>
          <w:tcPr>
            <w:tcW w:w="411" w:type="pct"/>
            <w:vAlign w:val="center"/>
          </w:tcPr>
          <w:p>
            <w:pPr>
              <w:jc w:val="center"/>
              <w:rPr>
                <w:rFonts w:ascii="宋体" w:hAnsi="宋体" w:cs="宋体"/>
                <w:color w:val="auto"/>
                <w:szCs w:val="21"/>
              </w:rPr>
            </w:pPr>
            <w:r>
              <w:rPr>
                <w:rFonts w:hint="eastAsia" w:ascii="宋体" w:hAnsi="宋体" w:cs="宋体"/>
                <w:color w:val="auto"/>
                <w:szCs w:val="21"/>
              </w:rPr>
              <w:t>支</w:t>
            </w:r>
          </w:p>
        </w:tc>
        <w:tc>
          <w:tcPr>
            <w:tcW w:w="431" w:type="pct"/>
            <w:vAlign w:val="center"/>
          </w:tcPr>
          <w:p>
            <w:pPr>
              <w:jc w:val="center"/>
              <w:rPr>
                <w:rFonts w:ascii="宋体" w:hAnsi="宋体" w:cs="宋体"/>
                <w:color w:val="auto"/>
                <w:szCs w:val="21"/>
              </w:rPr>
            </w:pPr>
            <w:r>
              <w:rPr>
                <w:rFonts w:hint="eastAsia" w:ascii="宋体" w:hAnsi="宋体" w:cs="宋体"/>
                <w:color w:val="auto"/>
                <w:szCs w:val="21"/>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blHeader/>
          <w:jc w:val="center"/>
        </w:trPr>
        <w:tc>
          <w:tcPr>
            <w:tcW w:w="431" w:type="pct"/>
            <w:vMerge w:val="continue"/>
            <w:vAlign w:val="center"/>
          </w:tcPr>
          <w:p>
            <w:pPr>
              <w:widowControl/>
              <w:jc w:val="center"/>
              <w:rPr>
                <w:rFonts w:ascii="宋体" w:hAnsi="宋体" w:cs="宋体"/>
                <w:color w:val="auto"/>
                <w:szCs w:val="21"/>
              </w:rPr>
            </w:pPr>
          </w:p>
        </w:tc>
        <w:tc>
          <w:tcPr>
            <w:tcW w:w="959" w:type="pct"/>
            <w:vAlign w:val="center"/>
          </w:tcPr>
          <w:p>
            <w:pPr>
              <w:jc w:val="center"/>
              <w:rPr>
                <w:rFonts w:ascii="宋体" w:hAnsi="宋体" w:cs="宋体"/>
                <w:color w:val="auto"/>
                <w:szCs w:val="21"/>
              </w:rPr>
            </w:pPr>
            <w:r>
              <w:rPr>
                <w:rFonts w:hint="eastAsia" w:ascii="宋体" w:hAnsi="宋体" w:cs="宋体"/>
                <w:color w:val="auto"/>
                <w:szCs w:val="21"/>
              </w:rPr>
              <w:t>一级反渗透膜壳</w:t>
            </w:r>
          </w:p>
        </w:tc>
        <w:tc>
          <w:tcPr>
            <w:tcW w:w="1034" w:type="pct"/>
            <w:vAlign w:val="center"/>
          </w:tcPr>
          <w:p>
            <w:pPr>
              <w:jc w:val="center"/>
              <w:rPr>
                <w:rFonts w:ascii="宋体" w:hAnsi="宋体" w:cs="宋体"/>
                <w:color w:val="auto"/>
                <w:szCs w:val="21"/>
              </w:rPr>
            </w:pPr>
            <w:r>
              <w:rPr>
                <w:rFonts w:hint="eastAsia" w:ascii="宋体" w:hAnsi="宋体" w:cs="宋体"/>
                <w:color w:val="auto"/>
                <w:szCs w:val="21"/>
              </w:rPr>
              <w:t>SS8-1</w:t>
            </w:r>
          </w:p>
        </w:tc>
        <w:tc>
          <w:tcPr>
            <w:tcW w:w="1090" w:type="pct"/>
            <w:vAlign w:val="center"/>
          </w:tcPr>
          <w:p>
            <w:pPr>
              <w:jc w:val="center"/>
              <w:rPr>
                <w:rFonts w:ascii="宋体" w:hAnsi="宋体" w:cs="宋体"/>
                <w:color w:val="auto"/>
                <w:szCs w:val="21"/>
              </w:rPr>
            </w:pPr>
            <w:r>
              <w:rPr>
                <w:rFonts w:hint="eastAsia" w:ascii="宋体" w:hAnsi="宋体" w:cs="宋体"/>
                <w:color w:val="auto"/>
                <w:szCs w:val="21"/>
              </w:rPr>
              <w:t>品牌产品</w:t>
            </w:r>
          </w:p>
        </w:tc>
        <w:tc>
          <w:tcPr>
            <w:tcW w:w="644" w:type="pct"/>
            <w:vAlign w:val="center"/>
          </w:tcPr>
          <w:p>
            <w:pPr>
              <w:jc w:val="center"/>
              <w:rPr>
                <w:rFonts w:ascii="宋体" w:hAnsi="宋体" w:cs="宋体"/>
                <w:color w:val="auto"/>
                <w:szCs w:val="21"/>
              </w:rPr>
            </w:pPr>
            <w:r>
              <w:rPr>
                <w:rFonts w:hint="eastAsia" w:ascii="宋体" w:hAnsi="宋体" w:cs="宋体"/>
                <w:color w:val="auto"/>
                <w:szCs w:val="21"/>
              </w:rPr>
              <w:t>不锈钢</w:t>
            </w:r>
          </w:p>
        </w:tc>
        <w:tc>
          <w:tcPr>
            <w:tcW w:w="411" w:type="pct"/>
            <w:vAlign w:val="center"/>
          </w:tcPr>
          <w:p>
            <w:pPr>
              <w:jc w:val="center"/>
              <w:rPr>
                <w:rFonts w:ascii="宋体" w:hAnsi="宋体" w:cs="宋体"/>
                <w:color w:val="auto"/>
                <w:szCs w:val="21"/>
              </w:rPr>
            </w:pPr>
            <w:r>
              <w:rPr>
                <w:rFonts w:hint="eastAsia" w:ascii="宋体" w:hAnsi="宋体" w:cs="宋体"/>
                <w:color w:val="auto"/>
                <w:szCs w:val="21"/>
              </w:rPr>
              <w:t>支</w:t>
            </w:r>
          </w:p>
        </w:tc>
        <w:tc>
          <w:tcPr>
            <w:tcW w:w="431" w:type="pct"/>
            <w:vAlign w:val="center"/>
          </w:tcPr>
          <w:p>
            <w:pPr>
              <w:jc w:val="center"/>
              <w:rPr>
                <w:rFonts w:ascii="宋体" w:hAnsi="宋体" w:cs="宋体"/>
                <w:color w:val="auto"/>
                <w:szCs w:val="21"/>
              </w:rPr>
            </w:pPr>
            <w:r>
              <w:rPr>
                <w:rFonts w:hint="eastAsia" w:ascii="宋体" w:hAnsi="宋体" w:cs="宋体"/>
                <w:color w:val="auto"/>
                <w:szCs w:val="21"/>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blHeader/>
          <w:jc w:val="center"/>
        </w:trPr>
        <w:tc>
          <w:tcPr>
            <w:tcW w:w="431" w:type="pct"/>
            <w:vMerge w:val="continue"/>
            <w:vAlign w:val="center"/>
          </w:tcPr>
          <w:p>
            <w:pPr>
              <w:widowControl/>
              <w:jc w:val="center"/>
              <w:rPr>
                <w:rFonts w:ascii="宋体" w:hAnsi="宋体" w:cs="宋体"/>
                <w:color w:val="auto"/>
                <w:szCs w:val="21"/>
              </w:rPr>
            </w:pPr>
          </w:p>
        </w:tc>
        <w:tc>
          <w:tcPr>
            <w:tcW w:w="959" w:type="pct"/>
            <w:vAlign w:val="center"/>
          </w:tcPr>
          <w:p>
            <w:pPr>
              <w:jc w:val="center"/>
              <w:rPr>
                <w:rFonts w:ascii="宋体" w:hAnsi="宋体" w:cs="宋体"/>
                <w:color w:val="auto"/>
                <w:szCs w:val="21"/>
              </w:rPr>
            </w:pPr>
            <w:r>
              <w:rPr>
                <w:rFonts w:hint="eastAsia" w:ascii="宋体" w:hAnsi="宋体" w:cs="宋体"/>
                <w:color w:val="auto"/>
                <w:szCs w:val="21"/>
              </w:rPr>
              <w:t>二级高压泵</w:t>
            </w:r>
          </w:p>
        </w:tc>
        <w:tc>
          <w:tcPr>
            <w:tcW w:w="1034" w:type="pct"/>
            <w:vAlign w:val="center"/>
          </w:tcPr>
          <w:p>
            <w:pPr>
              <w:jc w:val="center"/>
              <w:rPr>
                <w:rFonts w:ascii="宋体" w:hAnsi="宋体" w:cs="宋体"/>
                <w:color w:val="auto"/>
                <w:szCs w:val="21"/>
              </w:rPr>
            </w:pPr>
            <w:r>
              <w:rPr>
                <w:rFonts w:hint="eastAsia" w:ascii="宋体" w:hAnsi="宋体" w:cs="宋体"/>
                <w:color w:val="auto"/>
                <w:szCs w:val="21"/>
              </w:rPr>
              <w:t>CR5-24</w:t>
            </w:r>
          </w:p>
        </w:tc>
        <w:tc>
          <w:tcPr>
            <w:tcW w:w="1090" w:type="pct"/>
            <w:vAlign w:val="center"/>
          </w:tcPr>
          <w:p>
            <w:pPr>
              <w:jc w:val="center"/>
              <w:rPr>
                <w:rFonts w:ascii="宋体" w:hAnsi="宋体" w:cs="宋体"/>
                <w:color w:val="auto"/>
                <w:szCs w:val="21"/>
              </w:rPr>
            </w:pPr>
            <w:r>
              <w:rPr>
                <w:rFonts w:hint="eastAsia" w:ascii="宋体" w:hAnsi="宋体" w:cs="宋体"/>
                <w:color w:val="auto"/>
                <w:szCs w:val="21"/>
              </w:rPr>
              <w:t>格兰富/威乐/ITT</w:t>
            </w:r>
          </w:p>
        </w:tc>
        <w:tc>
          <w:tcPr>
            <w:tcW w:w="644" w:type="pct"/>
            <w:vAlign w:val="center"/>
          </w:tcPr>
          <w:p>
            <w:pPr>
              <w:jc w:val="center"/>
              <w:rPr>
                <w:rFonts w:ascii="宋体" w:hAnsi="宋体" w:cs="宋体"/>
                <w:color w:val="auto"/>
                <w:szCs w:val="21"/>
              </w:rPr>
            </w:pPr>
            <w:r>
              <w:rPr>
                <w:rFonts w:hint="eastAsia" w:ascii="宋体" w:hAnsi="宋体" w:cs="宋体"/>
                <w:color w:val="auto"/>
                <w:szCs w:val="21"/>
              </w:rPr>
              <w:t>不锈钢</w:t>
            </w:r>
          </w:p>
        </w:tc>
        <w:tc>
          <w:tcPr>
            <w:tcW w:w="411" w:type="pct"/>
            <w:vAlign w:val="center"/>
          </w:tcPr>
          <w:p>
            <w:pPr>
              <w:jc w:val="center"/>
              <w:rPr>
                <w:rFonts w:ascii="宋体" w:hAnsi="宋体" w:cs="宋体"/>
                <w:color w:val="auto"/>
                <w:szCs w:val="21"/>
              </w:rPr>
            </w:pPr>
            <w:r>
              <w:rPr>
                <w:rFonts w:hint="eastAsia" w:ascii="宋体" w:hAnsi="宋体" w:cs="宋体"/>
                <w:color w:val="auto"/>
                <w:szCs w:val="21"/>
              </w:rPr>
              <w:t>台</w:t>
            </w:r>
          </w:p>
        </w:tc>
        <w:tc>
          <w:tcPr>
            <w:tcW w:w="431" w:type="pct"/>
            <w:vAlign w:val="center"/>
          </w:tcPr>
          <w:p>
            <w:pPr>
              <w:jc w:val="center"/>
              <w:rPr>
                <w:rFonts w:ascii="宋体" w:hAnsi="宋体" w:cs="宋体"/>
                <w:color w:val="auto"/>
                <w:szCs w:val="21"/>
              </w:rPr>
            </w:pPr>
            <w:r>
              <w:rPr>
                <w:rFonts w:hint="eastAsia" w:ascii="宋体" w:hAnsi="宋体" w:cs="宋体"/>
                <w:color w:val="auto"/>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blHeader/>
          <w:jc w:val="center"/>
        </w:trPr>
        <w:tc>
          <w:tcPr>
            <w:tcW w:w="431" w:type="pct"/>
            <w:vMerge w:val="continue"/>
            <w:vAlign w:val="center"/>
          </w:tcPr>
          <w:p>
            <w:pPr>
              <w:widowControl/>
              <w:jc w:val="center"/>
              <w:rPr>
                <w:rFonts w:ascii="宋体" w:hAnsi="宋体" w:cs="宋体"/>
                <w:color w:val="auto"/>
                <w:szCs w:val="21"/>
              </w:rPr>
            </w:pPr>
          </w:p>
        </w:tc>
        <w:tc>
          <w:tcPr>
            <w:tcW w:w="959" w:type="pct"/>
            <w:vAlign w:val="center"/>
          </w:tcPr>
          <w:p>
            <w:pPr>
              <w:jc w:val="center"/>
              <w:rPr>
                <w:rFonts w:ascii="宋体" w:hAnsi="宋体" w:cs="宋体"/>
                <w:color w:val="auto"/>
                <w:szCs w:val="21"/>
              </w:rPr>
            </w:pPr>
            <w:r>
              <w:rPr>
                <w:rFonts w:hint="eastAsia" w:ascii="宋体" w:hAnsi="宋体" w:cs="宋体"/>
                <w:color w:val="auto"/>
                <w:szCs w:val="21"/>
              </w:rPr>
              <w:t>二级反渗透膜</w:t>
            </w:r>
          </w:p>
        </w:tc>
        <w:tc>
          <w:tcPr>
            <w:tcW w:w="1034" w:type="pct"/>
            <w:vAlign w:val="center"/>
          </w:tcPr>
          <w:p>
            <w:pPr>
              <w:jc w:val="center"/>
              <w:rPr>
                <w:rFonts w:ascii="宋体" w:hAnsi="宋体" w:cs="宋体"/>
                <w:color w:val="auto"/>
                <w:szCs w:val="21"/>
              </w:rPr>
            </w:pPr>
            <w:r>
              <w:rPr>
                <w:rFonts w:hint="eastAsia" w:ascii="宋体" w:hAnsi="宋体" w:cs="宋体"/>
                <w:color w:val="auto"/>
                <w:szCs w:val="21"/>
              </w:rPr>
              <w:t>8040</w:t>
            </w:r>
          </w:p>
        </w:tc>
        <w:tc>
          <w:tcPr>
            <w:tcW w:w="1090" w:type="pct"/>
            <w:vAlign w:val="center"/>
          </w:tcPr>
          <w:p>
            <w:pPr>
              <w:jc w:val="center"/>
              <w:rPr>
                <w:rFonts w:ascii="宋体" w:hAnsi="宋体" w:cs="宋体"/>
                <w:color w:val="auto"/>
                <w:szCs w:val="21"/>
              </w:rPr>
            </w:pPr>
            <w:r>
              <w:rPr>
                <w:rFonts w:hint="eastAsia" w:ascii="宋体" w:hAnsi="宋体" w:cs="宋体"/>
                <w:color w:val="auto"/>
                <w:szCs w:val="21"/>
              </w:rPr>
              <w:t>陶氏/海德能/东丽</w:t>
            </w:r>
          </w:p>
        </w:tc>
        <w:tc>
          <w:tcPr>
            <w:tcW w:w="644" w:type="pct"/>
            <w:vAlign w:val="center"/>
          </w:tcPr>
          <w:p>
            <w:pPr>
              <w:jc w:val="center"/>
              <w:rPr>
                <w:rFonts w:ascii="宋体" w:hAnsi="宋体" w:cs="宋体"/>
                <w:color w:val="auto"/>
                <w:szCs w:val="21"/>
              </w:rPr>
            </w:pPr>
            <w:r>
              <w:rPr>
                <w:rFonts w:hint="eastAsia" w:ascii="宋体" w:hAnsi="宋体" w:cs="宋体"/>
                <w:color w:val="auto"/>
                <w:szCs w:val="21"/>
              </w:rPr>
              <w:t>聚酰胺</w:t>
            </w:r>
          </w:p>
        </w:tc>
        <w:tc>
          <w:tcPr>
            <w:tcW w:w="411" w:type="pct"/>
            <w:vAlign w:val="center"/>
          </w:tcPr>
          <w:p>
            <w:pPr>
              <w:jc w:val="center"/>
              <w:rPr>
                <w:rFonts w:ascii="宋体" w:hAnsi="宋体" w:cs="宋体"/>
                <w:color w:val="auto"/>
                <w:szCs w:val="21"/>
              </w:rPr>
            </w:pPr>
            <w:r>
              <w:rPr>
                <w:rFonts w:hint="eastAsia" w:ascii="宋体" w:hAnsi="宋体" w:cs="宋体"/>
                <w:color w:val="auto"/>
                <w:szCs w:val="21"/>
              </w:rPr>
              <w:t>支</w:t>
            </w:r>
          </w:p>
        </w:tc>
        <w:tc>
          <w:tcPr>
            <w:tcW w:w="431" w:type="pct"/>
            <w:vAlign w:val="center"/>
          </w:tcPr>
          <w:p>
            <w:pPr>
              <w:jc w:val="center"/>
              <w:rPr>
                <w:rFonts w:ascii="宋体" w:hAnsi="宋体" w:cs="宋体"/>
                <w:color w:val="auto"/>
                <w:szCs w:val="21"/>
              </w:rPr>
            </w:pPr>
            <w:r>
              <w:rPr>
                <w:rFonts w:hint="eastAsia" w:ascii="宋体" w:hAnsi="宋体" w:cs="宋体"/>
                <w:color w:val="auto"/>
                <w:szCs w:val="21"/>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blHeader/>
          <w:jc w:val="center"/>
        </w:trPr>
        <w:tc>
          <w:tcPr>
            <w:tcW w:w="431" w:type="pct"/>
            <w:vMerge w:val="continue"/>
            <w:vAlign w:val="center"/>
          </w:tcPr>
          <w:p>
            <w:pPr>
              <w:widowControl/>
              <w:jc w:val="center"/>
              <w:rPr>
                <w:rFonts w:ascii="宋体" w:hAnsi="宋体" w:cs="宋体"/>
                <w:color w:val="auto"/>
                <w:szCs w:val="21"/>
              </w:rPr>
            </w:pPr>
          </w:p>
        </w:tc>
        <w:tc>
          <w:tcPr>
            <w:tcW w:w="959" w:type="pct"/>
            <w:vAlign w:val="center"/>
          </w:tcPr>
          <w:p>
            <w:pPr>
              <w:jc w:val="center"/>
              <w:rPr>
                <w:rFonts w:ascii="宋体" w:hAnsi="宋体" w:cs="宋体"/>
                <w:color w:val="auto"/>
                <w:szCs w:val="21"/>
              </w:rPr>
            </w:pPr>
            <w:r>
              <w:rPr>
                <w:rFonts w:hint="eastAsia" w:ascii="宋体" w:hAnsi="宋体" w:cs="宋体"/>
                <w:color w:val="auto"/>
                <w:szCs w:val="21"/>
              </w:rPr>
              <w:t>二级反渗透膜壳</w:t>
            </w:r>
          </w:p>
        </w:tc>
        <w:tc>
          <w:tcPr>
            <w:tcW w:w="1034" w:type="pct"/>
            <w:vAlign w:val="center"/>
          </w:tcPr>
          <w:p>
            <w:pPr>
              <w:jc w:val="center"/>
              <w:rPr>
                <w:rFonts w:ascii="宋体" w:hAnsi="宋体" w:cs="宋体"/>
                <w:color w:val="auto"/>
                <w:szCs w:val="21"/>
              </w:rPr>
            </w:pPr>
            <w:r>
              <w:rPr>
                <w:rFonts w:hint="eastAsia" w:ascii="宋体" w:hAnsi="宋体" w:cs="宋体"/>
                <w:color w:val="auto"/>
                <w:szCs w:val="21"/>
              </w:rPr>
              <w:t>SS8-1</w:t>
            </w:r>
          </w:p>
        </w:tc>
        <w:tc>
          <w:tcPr>
            <w:tcW w:w="1090" w:type="pct"/>
            <w:vAlign w:val="center"/>
          </w:tcPr>
          <w:p>
            <w:pPr>
              <w:jc w:val="center"/>
              <w:rPr>
                <w:rFonts w:ascii="宋体" w:hAnsi="宋体" w:cs="宋体"/>
                <w:color w:val="auto"/>
                <w:szCs w:val="21"/>
              </w:rPr>
            </w:pPr>
            <w:r>
              <w:rPr>
                <w:rFonts w:hint="eastAsia" w:ascii="宋体" w:hAnsi="宋体" w:cs="宋体"/>
                <w:color w:val="auto"/>
                <w:szCs w:val="21"/>
              </w:rPr>
              <w:t>品牌产品</w:t>
            </w:r>
          </w:p>
        </w:tc>
        <w:tc>
          <w:tcPr>
            <w:tcW w:w="644" w:type="pct"/>
            <w:vAlign w:val="center"/>
          </w:tcPr>
          <w:p>
            <w:pPr>
              <w:jc w:val="center"/>
              <w:rPr>
                <w:rFonts w:ascii="宋体" w:hAnsi="宋体" w:cs="宋体"/>
                <w:color w:val="auto"/>
                <w:szCs w:val="21"/>
              </w:rPr>
            </w:pPr>
            <w:r>
              <w:rPr>
                <w:rFonts w:hint="eastAsia" w:ascii="宋体" w:hAnsi="宋体" w:cs="宋体"/>
                <w:color w:val="auto"/>
                <w:szCs w:val="21"/>
              </w:rPr>
              <w:t>不锈钢</w:t>
            </w:r>
          </w:p>
        </w:tc>
        <w:tc>
          <w:tcPr>
            <w:tcW w:w="411" w:type="pct"/>
            <w:vAlign w:val="center"/>
          </w:tcPr>
          <w:p>
            <w:pPr>
              <w:jc w:val="center"/>
              <w:rPr>
                <w:rFonts w:ascii="宋体" w:hAnsi="宋体" w:cs="宋体"/>
                <w:color w:val="auto"/>
                <w:szCs w:val="21"/>
              </w:rPr>
            </w:pPr>
            <w:r>
              <w:rPr>
                <w:rFonts w:hint="eastAsia" w:ascii="宋体" w:hAnsi="宋体" w:cs="宋体"/>
                <w:color w:val="auto"/>
                <w:szCs w:val="21"/>
              </w:rPr>
              <w:t>支</w:t>
            </w:r>
          </w:p>
        </w:tc>
        <w:tc>
          <w:tcPr>
            <w:tcW w:w="431" w:type="pct"/>
            <w:vAlign w:val="center"/>
          </w:tcPr>
          <w:p>
            <w:pPr>
              <w:jc w:val="center"/>
              <w:rPr>
                <w:rFonts w:ascii="宋体" w:hAnsi="宋体" w:cs="宋体"/>
                <w:color w:val="auto"/>
                <w:szCs w:val="21"/>
              </w:rPr>
            </w:pPr>
            <w:r>
              <w:rPr>
                <w:rFonts w:hint="eastAsia" w:ascii="宋体" w:hAnsi="宋体" w:cs="宋体"/>
                <w:color w:val="auto"/>
                <w:szCs w:val="21"/>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blHeader/>
          <w:jc w:val="center"/>
        </w:trPr>
        <w:tc>
          <w:tcPr>
            <w:tcW w:w="431" w:type="pct"/>
            <w:vMerge w:val="continue"/>
            <w:vAlign w:val="center"/>
          </w:tcPr>
          <w:p>
            <w:pPr>
              <w:widowControl/>
              <w:jc w:val="center"/>
              <w:rPr>
                <w:rFonts w:ascii="宋体" w:hAnsi="宋体" w:cs="宋体"/>
                <w:color w:val="auto"/>
                <w:szCs w:val="21"/>
              </w:rPr>
            </w:pPr>
          </w:p>
        </w:tc>
        <w:tc>
          <w:tcPr>
            <w:tcW w:w="959" w:type="pct"/>
            <w:vAlign w:val="center"/>
          </w:tcPr>
          <w:p>
            <w:pPr>
              <w:jc w:val="center"/>
              <w:rPr>
                <w:rFonts w:ascii="宋体" w:hAnsi="宋体" w:cs="宋体"/>
                <w:color w:val="auto"/>
                <w:szCs w:val="21"/>
              </w:rPr>
            </w:pPr>
            <w:r>
              <w:rPr>
                <w:rFonts w:hint="eastAsia" w:ascii="宋体" w:hAnsi="宋体" w:cs="宋体"/>
                <w:color w:val="auto"/>
                <w:szCs w:val="21"/>
              </w:rPr>
              <w:t>主机架、主机管路</w:t>
            </w:r>
          </w:p>
        </w:tc>
        <w:tc>
          <w:tcPr>
            <w:tcW w:w="1034" w:type="pct"/>
            <w:vAlign w:val="center"/>
          </w:tcPr>
          <w:p>
            <w:pPr>
              <w:jc w:val="center"/>
              <w:rPr>
                <w:rFonts w:ascii="宋体" w:hAnsi="宋体" w:cs="宋体"/>
                <w:color w:val="auto"/>
                <w:szCs w:val="21"/>
              </w:rPr>
            </w:pPr>
            <w:r>
              <w:rPr>
                <w:rFonts w:hint="eastAsia" w:ascii="宋体" w:hAnsi="宋体" w:cs="宋体"/>
                <w:color w:val="auto"/>
                <w:szCs w:val="21"/>
              </w:rPr>
              <w:t>——</w:t>
            </w:r>
          </w:p>
        </w:tc>
        <w:tc>
          <w:tcPr>
            <w:tcW w:w="1090" w:type="pct"/>
            <w:vAlign w:val="center"/>
          </w:tcPr>
          <w:p>
            <w:pPr>
              <w:jc w:val="center"/>
              <w:rPr>
                <w:rFonts w:ascii="宋体" w:hAnsi="宋体" w:cs="宋体"/>
                <w:color w:val="auto"/>
                <w:szCs w:val="21"/>
              </w:rPr>
            </w:pPr>
            <w:r>
              <w:rPr>
                <w:rFonts w:hint="eastAsia" w:ascii="宋体" w:hAnsi="宋体" w:cs="宋体"/>
                <w:color w:val="auto"/>
                <w:szCs w:val="21"/>
              </w:rPr>
              <w:t>品牌产品</w:t>
            </w:r>
          </w:p>
        </w:tc>
        <w:tc>
          <w:tcPr>
            <w:tcW w:w="644" w:type="pct"/>
            <w:vAlign w:val="center"/>
          </w:tcPr>
          <w:p>
            <w:pPr>
              <w:jc w:val="center"/>
              <w:rPr>
                <w:rFonts w:ascii="宋体" w:hAnsi="宋体" w:cs="宋体"/>
                <w:color w:val="auto"/>
                <w:szCs w:val="21"/>
              </w:rPr>
            </w:pPr>
            <w:r>
              <w:rPr>
                <w:rFonts w:hint="eastAsia" w:ascii="宋体" w:hAnsi="宋体" w:cs="宋体"/>
                <w:color w:val="auto"/>
                <w:szCs w:val="21"/>
              </w:rPr>
              <w:t>不锈钢</w:t>
            </w:r>
          </w:p>
        </w:tc>
        <w:tc>
          <w:tcPr>
            <w:tcW w:w="411" w:type="pct"/>
            <w:vAlign w:val="center"/>
          </w:tcPr>
          <w:p>
            <w:pPr>
              <w:jc w:val="center"/>
              <w:rPr>
                <w:rFonts w:ascii="宋体" w:hAnsi="宋体" w:cs="宋体"/>
                <w:color w:val="auto"/>
                <w:szCs w:val="21"/>
              </w:rPr>
            </w:pPr>
            <w:r>
              <w:rPr>
                <w:rFonts w:hint="eastAsia" w:ascii="宋体" w:hAnsi="宋体" w:cs="宋体"/>
                <w:color w:val="auto"/>
                <w:szCs w:val="21"/>
              </w:rPr>
              <w:t>套</w:t>
            </w:r>
          </w:p>
        </w:tc>
        <w:tc>
          <w:tcPr>
            <w:tcW w:w="431" w:type="pct"/>
            <w:vAlign w:val="center"/>
          </w:tcPr>
          <w:p>
            <w:pPr>
              <w:jc w:val="center"/>
              <w:rPr>
                <w:rFonts w:ascii="宋体" w:hAnsi="宋体" w:cs="宋体"/>
                <w:color w:val="auto"/>
                <w:szCs w:val="21"/>
              </w:rPr>
            </w:pPr>
            <w:r>
              <w:rPr>
                <w:rFonts w:hint="eastAsia" w:ascii="宋体" w:hAnsi="宋体" w:cs="宋体"/>
                <w:color w:val="auto"/>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blHeader/>
          <w:jc w:val="center"/>
        </w:trPr>
        <w:tc>
          <w:tcPr>
            <w:tcW w:w="431" w:type="pct"/>
            <w:vMerge w:val="restart"/>
            <w:vAlign w:val="center"/>
          </w:tcPr>
          <w:p>
            <w:pPr>
              <w:widowControl/>
              <w:jc w:val="center"/>
              <w:rPr>
                <w:rFonts w:ascii="宋体" w:hAnsi="宋体" w:cs="宋体"/>
                <w:color w:val="auto"/>
                <w:szCs w:val="21"/>
              </w:rPr>
            </w:pPr>
            <w:r>
              <w:rPr>
                <w:rFonts w:hint="eastAsia" w:ascii="宋体" w:hAnsi="宋体" w:cs="宋体"/>
                <w:color w:val="auto"/>
                <w:szCs w:val="21"/>
              </w:rPr>
              <w:t>循环供</w:t>
            </w:r>
          </w:p>
          <w:p>
            <w:pPr>
              <w:widowControl/>
              <w:jc w:val="center"/>
              <w:rPr>
                <w:rFonts w:ascii="宋体" w:hAnsi="宋体" w:cs="宋体"/>
                <w:color w:val="auto"/>
                <w:szCs w:val="21"/>
              </w:rPr>
            </w:pPr>
            <w:r>
              <w:rPr>
                <w:rFonts w:hint="eastAsia" w:ascii="宋体" w:hAnsi="宋体" w:cs="宋体"/>
                <w:color w:val="auto"/>
                <w:szCs w:val="21"/>
              </w:rPr>
              <w:t>水系统</w:t>
            </w:r>
          </w:p>
        </w:tc>
        <w:tc>
          <w:tcPr>
            <w:tcW w:w="959" w:type="pct"/>
            <w:vAlign w:val="center"/>
          </w:tcPr>
          <w:p>
            <w:pPr>
              <w:jc w:val="center"/>
              <w:rPr>
                <w:rFonts w:ascii="宋体" w:hAnsi="宋体" w:cs="宋体"/>
                <w:color w:val="auto"/>
                <w:szCs w:val="21"/>
              </w:rPr>
            </w:pPr>
            <w:r>
              <w:rPr>
                <w:rFonts w:hint="eastAsia" w:ascii="宋体" w:hAnsi="宋体" w:cs="宋体"/>
                <w:color w:val="auto"/>
                <w:szCs w:val="21"/>
              </w:rPr>
              <w:t>恒压系统</w:t>
            </w:r>
          </w:p>
        </w:tc>
        <w:tc>
          <w:tcPr>
            <w:tcW w:w="1034" w:type="pct"/>
            <w:vAlign w:val="center"/>
          </w:tcPr>
          <w:p>
            <w:pPr>
              <w:jc w:val="center"/>
              <w:rPr>
                <w:rFonts w:ascii="宋体" w:hAnsi="宋体" w:cs="宋体"/>
                <w:color w:val="auto"/>
                <w:szCs w:val="21"/>
              </w:rPr>
            </w:pPr>
            <w:r>
              <w:rPr>
                <w:rFonts w:hint="eastAsia" w:ascii="宋体" w:hAnsi="宋体" w:cs="宋体"/>
                <w:color w:val="auto"/>
                <w:szCs w:val="21"/>
              </w:rPr>
              <w:t>DHV-712</w:t>
            </w:r>
          </w:p>
        </w:tc>
        <w:tc>
          <w:tcPr>
            <w:tcW w:w="1090" w:type="pct"/>
            <w:vAlign w:val="center"/>
          </w:tcPr>
          <w:p>
            <w:pPr>
              <w:jc w:val="center"/>
              <w:rPr>
                <w:rFonts w:ascii="宋体" w:hAnsi="宋体" w:cs="宋体"/>
                <w:color w:val="auto"/>
                <w:szCs w:val="21"/>
              </w:rPr>
            </w:pPr>
            <w:r>
              <w:rPr>
                <w:rFonts w:hint="eastAsia" w:ascii="宋体" w:hAnsi="宋体" w:cs="宋体"/>
                <w:color w:val="auto"/>
                <w:szCs w:val="21"/>
              </w:rPr>
              <w:t>品牌产品</w:t>
            </w:r>
          </w:p>
        </w:tc>
        <w:tc>
          <w:tcPr>
            <w:tcW w:w="644" w:type="pct"/>
            <w:vAlign w:val="center"/>
          </w:tcPr>
          <w:p>
            <w:pPr>
              <w:jc w:val="center"/>
              <w:rPr>
                <w:rFonts w:ascii="宋体" w:hAnsi="宋体" w:cs="宋体"/>
                <w:color w:val="auto"/>
                <w:szCs w:val="21"/>
              </w:rPr>
            </w:pPr>
            <w:r>
              <w:rPr>
                <w:rFonts w:hint="eastAsia" w:ascii="宋体" w:hAnsi="宋体" w:cs="宋体"/>
                <w:color w:val="auto"/>
                <w:szCs w:val="21"/>
              </w:rPr>
              <w:t>UPVC</w:t>
            </w:r>
          </w:p>
        </w:tc>
        <w:tc>
          <w:tcPr>
            <w:tcW w:w="411" w:type="pct"/>
            <w:vAlign w:val="center"/>
          </w:tcPr>
          <w:p>
            <w:pPr>
              <w:jc w:val="center"/>
              <w:rPr>
                <w:rFonts w:ascii="宋体" w:hAnsi="宋体" w:cs="宋体"/>
                <w:color w:val="auto"/>
                <w:szCs w:val="21"/>
              </w:rPr>
            </w:pPr>
            <w:r>
              <w:rPr>
                <w:rFonts w:hint="eastAsia" w:ascii="宋体" w:hAnsi="宋体" w:cs="宋体"/>
                <w:color w:val="auto"/>
                <w:szCs w:val="21"/>
              </w:rPr>
              <w:t>套</w:t>
            </w:r>
          </w:p>
        </w:tc>
        <w:tc>
          <w:tcPr>
            <w:tcW w:w="431" w:type="pct"/>
            <w:vAlign w:val="center"/>
          </w:tcPr>
          <w:p>
            <w:pPr>
              <w:jc w:val="center"/>
              <w:rPr>
                <w:rFonts w:ascii="宋体" w:hAnsi="宋体" w:cs="宋体"/>
                <w:color w:val="auto"/>
                <w:szCs w:val="21"/>
              </w:rPr>
            </w:pPr>
            <w:r>
              <w:rPr>
                <w:rFonts w:hint="eastAsia" w:ascii="宋体" w:hAnsi="宋体" w:cs="宋体"/>
                <w:color w:val="auto"/>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blHeader/>
          <w:jc w:val="center"/>
        </w:trPr>
        <w:tc>
          <w:tcPr>
            <w:tcW w:w="431" w:type="pct"/>
            <w:vMerge w:val="continue"/>
            <w:vAlign w:val="center"/>
          </w:tcPr>
          <w:p>
            <w:pPr>
              <w:widowControl/>
              <w:jc w:val="center"/>
              <w:rPr>
                <w:rFonts w:ascii="宋体" w:hAnsi="宋体" w:cs="宋体"/>
                <w:color w:val="auto"/>
                <w:szCs w:val="21"/>
              </w:rPr>
            </w:pPr>
          </w:p>
        </w:tc>
        <w:tc>
          <w:tcPr>
            <w:tcW w:w="959" w:type="pct"/>
            <w:vAlign w:val="center"/>
          </w:tcPr>
          <w:p>
            <w:pPr>
              <w:jc w:val="center"/>
              <w:rPr>
                <w:rFonts w:ascii="宋体" w:hAnsi="宋体" w:cs="宋体"/>
                <w:color w:val="auto"/>
                <w:szCs w:val="21"/>
              </w:rPr>
            </w:pPr>
            <w:r>
              <w:rPr>
                <w:rFonts w:hint="eastAsia" w:ascii="宋体" w:hAnsi="宋体" w:cs="宋体"/>
                <w:color w:val="auto"/>
                <w:szCs w:val="21"/>
              </w:rPr>
              <w:t>纯水管路</w:t>
            </w:r>
          </w:p>
        </w:tc>
        <w:tc>
          <w:tcPr>
            <w:tcW w:w="1034" w:type="pct"/>
            <w:vAlign w:val="center"/>
          </w:tcPr>
          <w:p>
            <w:pPr>
              <w:jc w:val="center"/>
              <w:rPr>
                <w:rFonts w:ascii="宋体" w:hAnsi="宋体" w:cs="宋体"/>
                <w:color w:val="auto"/>
                <w:szCs w:val="21"/>
              </w:rPr>
            </w:pPr>
            <w:r>
              <w:rPr>
                <w:rFonts w:hint="eastAsia" w:ascii="宋体" w:hAnsi="宋体" w:cs="宋体"/>
                <w:color w:val="auto"/>
                <w:szCs w:val="21"/>
              </w:rPr>
              <w:t>DN25</w:t>
            </w:r>
          </w:p>
        </w:tc>
        <w:tc>
          <w:tcPr>
            <w:tcW w:w="1090" w:type="pct"/>
            <w:vAlign w:val="center"/>
          </w:tcPr>
          <w:p>
            <w:pPr>
              <w:jc w:val="center"/>
              <w:rPr>
                <w:rFonts w:ascii="宋体" w:hAnsi="宋体" w:cs="宋体"/>
                <w:color w:val="auto"/>
                <w:szCs w:val="21"/>
              </w:rPr>
            </w:pPr>
            <w:r>
              <w:rPr>
                <w:rFonts w:hint="eastAsia" w:ascii="宋体" w:hAnsi="宋体" w:cs="宋体"/>
                <w:color w:val="auto"/>
                <w:szCs w:val="21"/>
              </w:rPr>
              <w:t>雅昌/福兰特/金羊</w:t>
            </w:r>
          </w:p>
        </w:tc>
        <w:tc>
          <w:tcPr>
            <w:tcW w:w="644" w:type="pct"/>
            <w:vAlign w:val="center"/>
          </w:tcPr>
          <w:p>
            <w:pPr>
              <w:jc w:val="center"/>
              <w:rPr>
                <w:rFonts w:ascii="宋体" w:hAnsi="宋体" w:cs="宋体"/>
                <w:color w:val="auto"/>
                <w:szCs w:val="21"/>
              </w:rPr>
            </w:pPr>
            <w:r>
              <w:rPr>
                <w:rFonts w:hint="eastAsia" w:ascii="宋体" w:hAnsi="宋体" w:cs="宋体"/>
                <w:color w:val="auto"/>
                <w:szCs w:val="21"/>
              </w:rPr>
              <w:t>不锈钢</w:t>
            </w:r>
          </w:p>
        </w:tc>
        <w:tc>
          <w:tcPr>
            <w:tcW w:w="411" w:type="pct"/>
            <w:vAlign w:val="center"/>
          </w:tcPr>
          <w:p>
            <w:pPr>
              <w:jc w:val="center"/>
              <w:rPr>
                <w:rFonts w:ascii="宋体" w:hAnsi="宋体" w:cs="宋体"/>
                <w:color w:val="auto"/>
                <w:szCs w:val="21"/>
              </w:rPr>
            </w:pPr>
            <w:r>
              <w:rPr>
                <w:rFonts w:hint="eastAsia" w:ascii="宋体" w:hAnsi="宋体" w:cs="宋体"/>
                <w:color w:val="auto"/>
                <w:szCs w:val="21"/>
              </w:rPr>
              <w:t>套</w:t>
            </w:r>
          </w:p>
        </w:tc>
        <w:tc>
          <w:tcPr>
            <w:tcW w:w="431" w:type="pct"/>
            <w:vAlign w:val="center"/>
          </w:tcPr>
          <w:p>
            <w:pPr>
              <w:jc w:val="center"/>
              <w:rPr>
                <w:rFonts w:ascii="宋体" w:hAnsi="宋体" w:cs="宋体"/>
                <w:color w:val="auto"/>
                <w:szCs w:val="21"/>
              </w:rPr>
            </w:pPr>
            <w:r>
              <w:rPr>
                <w:rFonts w:hint="eastAsia" w:ascii="宋体" w:hAnsi="宋体" w:cs="宋体"/>
                <w:color w:val="auto"/>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blHeader/>
          <w:jc w:val="center"/>
        </w:trPr>
        <w:tc>
          <w:tcPr>
            <w:tcW w:w="431" w:type="pct"/>
            <w:vAlign w:val="center"/>
          </w:tcPr>
          <w:p>
            <w:pPr>
              <w:widowControl/>
              <w:jc w:val="center"/>
              <w:rPr>
                <w:rFonts w:ascii="宋体" w:hAnsi="宋体" w:cs="宋体"/>
                <w:color w:val="auto"/>
                <w:szCs w:val="21"/>
              </w:rPr>
            </w:pPr>
          </w:p>
        </w:tc>
        <w:tc>
          <w:tcPr>
            <w:tcW w:w="959" w:type="pct"/>
            <w:vAlign w:val="center"/>
          </w:tcPr>
          <w:p>
            <w:pPr>
              <w:jc w:val="center"/>
              <w:rPr>
                <w:rFonts w:ascii="宋体" w:hAnsi="宋体" w:cs="宋体"/>
                <w:color w:val="auto"/>
                <w:szCs w:val="21"/>
              </w:rPr>
            </w:pPr>
            <w:r>
              <w:rPr>
                <w:rFonts w:hint="eastAsia" w:ascii="宋体" w:hAnsi="宋体" w:cs="宋体"/>
                <w:color w:val="auto"/>
                <w:szCs w:val="21"/>
              </w:rPr>
              <w:t>控制系统</w:t>
            </w:r>
          </w:p>
        </w:tc>
        <w:tc>
          <w:tcPr>
            <w:tcW w:w="2768" w:type="pct"/>
            <w:gridSpan w:val="3"/>
            <w:vAlign w:val="center"/>
          </w:tcPr>
          <w:p>
            <w:pPr>
              <w:jc w:val="center"/>
              <w:rPr>
                <w:rFonts w:ascii="宋体" w:hAnsi="宋体" w:cs="宋体"/>
                <w:color w:val="auto"/>
                <w:szCs w:val="21"/>
              </w:rPr>
            </w:pPr>
            <w:r>
              <w:rPr>
                <w:rFonts w:hint="eastAsia" w:ascii="宋体" w:hAnsi="宋体" w:cs="宋体"/>
                <w:color w:val="auto"/>
                <w:szCs w:val="21"/>
              </w:rPr>
              <w:t>欧姆龙 7寸宽屏真彩触屏 + Omron PLC 控制</w:t>
            </w:r>
          </w:p>
        </w:tc>
        <w:tc>
          <w:tcPr>
            <w:tcW w:w="411" w:type="pct"/>
            <w:vAlign w:val="center"/>
          </w:tcPr>
          <w:p>
            <w:pPr>
              <w:jc w:val="center"/>
              <w:rPr>
                <w:rFonts w:ascii="宋体" w:hAnsi="宋体" w:cs="宋体"/>
                <w:color w:val="auto"/>
                <w:szCs w:val="21"/>
              </w:rPr>
            </w:pPr>
            <w:r>
              <w:rPr>
                <w:rFonts w:hint="eastAsia" w:ascii="宋体" w:hAnsi="宋体" w:cs="宋体"/>
                <w:color w:val="auto"/>
                <w:szCs w:val="21"/>
              </w:rPr>
              <w:t>套</w:t>
            </w:r>
          </w:p>
        </w:tc>
        <w:tc>
          <w:tcPr>
            <w:tcW w:w="431" w:type="pct"/>
            <w:vAlign w:val="center"/>
          </w:tcPr>
          <w:p>
            <w:pPr>
              <w:jc w:val="center"/>
              <w:rPr>
                <w:rFonts w:ascii="宋体" w:hAnsi="宋体" w:cs="宋体"/>
                <w:color w:val="auto"/>
                <w:szCs w:val="21"/>
              </w:rPr>
            </w:pPr>
            <w:r>
              <w:rPr>
                <w:rFonts w:hint="eastAsia" w:ascii="宋体" w:hAnsi="宋体" w:cs="宋体"/>
                <w:color w:val="auto"/>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blHeader/>
          <w:jc w:val="center"/>
        </w:trPr>
        <w:tc>
          <w:tcPr>
            <w:tcW w:w="431" w:type="pct"/>
            <w:vAlign w:val="center"/>
          </w:tcPr>
          <w:p>
            <w:pPr>
              <w:widowControl/>
              <w:jc w:val="center"/>
              <w:rPr>
                <w:rFonts w:ascii="宋体" w:hAnsi="宋体" w:cs="宋体"/>
                <w:color w:val="auto"/>
                <w:szCs w:val="21"/>
              </w:rPr>
            </w:pPr>
          </w:p>
        </w:tc>
        <w:tc>
          <w:tcPr>
            <w:tcW w:w="959" w:type="pct"/>
            <w:vAlign w:val="center"/>
          </w:tcPr>
          <w:p>
            <w:pPr>
              <w:jc w:val="center"/>
              <w:rPr>
                <w:rFonts w:ascii="宋体" w:hAnsi="宋体" w:cs="宋体"/>
                <w:color w:val="auto"/>
                <w:szCs w:val="21"/>
              </w:rPr>
            </w:pPr>
            <w:r>
              <w:rPr>
                <w:rFonts w:hint="eastAsia" w:ascii="宋体" w:hAnsi="宋体" w:cs="宋体"/>
                <w:color w:val="auto"/>
                <w:szCs w:val="21"/>
              </w:rPr>
              <w:t>仪器、仪表</w:t>
            </w:r>
          </w:p>
        </w:tc>
        <w:tc>
          <w:tcPr>
            <w:tcW w:w="2768" w:type="pct"/>
            <w:gridSpan w:val="3"/>
            <w:vAlign w:val="center"/>
          </w:tcPr>
          <w:p>
            <w:pPr>
              <w:jc w:val="center"/>
              <w:rPr>
                <w:rFonts w:ascii="宋体" w:hAnsi="宋体" w:cs="宋体"/>
                <w:color w:val="auto"/>
                <w:szCs w:val="21"/>
              </w:rPr>
            </w:pPr>
            <w:r>
              <w:rPr>
                <w:rFonts w:hint="eastAsia" w:ascii="宋体" w:hAnsi="宋体" w:cs="宋体"/>
                <w:color w:val="auto"/>
                <w:szCs w:val="21"/>
              </w:rPr>
              <w:t>电导仪、电动阀、压力开关、流量计等</w:t>
            </w:r>
          </w:p>
        </w:tc>
        <w:tc>
          <w:tcPr>
            <w:tcW w:w="411" w:type="pct"/>
            <w:vAlign w:val="center"/>
          </w:tcPr>
          <w:p>
            <w:pPr>
              <w:jc w:val="center"/>
              <w:rPr>
                <w:rFonts w:ascii="宋体" w:hAnsi="宋体" w:cs="宋体"/>
                <w:color w:val="auto"/>
                <w:szCs w:val="21"/>
              </w:rPr>
            </w:pPr>
            <w:r>
              <w:rPr>
                <w:rFonts w:hint="eastAsia" w:ascii="宋体" w:hAnsi="宋体" w:cs="宋体"/>
                <w:color w:val="auto"/>
                <w:szCs w:val="21"/>
              </w:rPr>
              <w:t>套</w:t>
            </w:r>
          </w:p>
        </w:tc>
        <w:tc>
          <w:tcPr>
            <w:tcW w:w="431" w:type="pct"/>
            <w:vAlign w:val="center"/>
          </w:tcPr>
          <w:p>
            <w:pPr>
              <w:jc w:val="center"/>
              <w:rPr>
                <w:rFonts w:ascii="宋体" w:hAnsi="宋体" w:cs="宋体"/>
                <w:color w:val="auto"/>
                <w:szCs w:val="21"/>
              </w:rPr>
            </w:pPr>
            <w:r>
              <w:rPr>
                <w:rFonts w:hint="eastAsia" w:ascii="宋体" w:hAnsi="宋体" w:cs="宋体"/>
                <w:color w:val="auto"/>
                <w:szCs w:val="21"/>
              </w:rPr>
              <w:t>1</w:t>
            </w:r>
          </w:p>
        </w:tc>
      </w:tr>
    </w:tbl>
    <w:p>
      <w:pPr>
        <w:spacing w:line="360" w:lineRule="exact"/>
        <w:ind w:firstLine="422" w:firstLineChars="200"/>
        <w:rPr>
          <w:b/>
          <w:bCs/>
          <w:color w:val="auto"/>
        </w:rPr>
      </w:pPr>
      <w:r>
        <w:rPr>
          <w:rFonts w:hint="eastAsia"/>
          <w:b/>
          <w:bCs/>
          <w:color w:val="auto"/>
        </w:rPr>
        <w:t>注：1.本工程推荐的设备及材料品牌为参考范围，投标人所投产品品牌可在上述品牌范围内选择一种，或选择“同档次及以上”品牌（须提供有效的证明材料），并在填报的“投标标价表”中明确注明所选材料设备品牌；如选择非推荐品牌的，</w:t>
      </w:r>
      <w:r>
        <w:rPr>
          <w:rFonts w:hint="eastAsia" w:ascii="宋体" w:hAnsi="宋体" w:cs="宋体"/>
          <w:b/>
          <w:bCs/>
          <w:color w:val="auto"/>
          <w:szCs w:val="21"/>
        </w:rPr>
        <w:t>须提供产品性能指标详细材料和证明其产品与推荐品牌同档次、具有可比性,且品牌、型号性能相当或高于、服务条款相等或高于、符合招标方实际业务需求同档次优质品牌的说明书，无法在投标文件中提供的，其投标可能会被拒绝（或作无效投标）</w:t>
      </w:r>
      <w:r>
        <w:rPr>
          <w:rFonts w:hint="eastAsia"/>
          <w:b/>
          <w:bCs/>
          <w:color w:val="auto"/>
        </w:rPr>
        <w:t>。</w:t>
      </w:r>
    </w:p>
    <w:p>
      <w:pPr>
        <w:snapToGrid w:val="0"/>
        <w:spacing w:line="360" w:lineRule="exact"/>
        <w:ind w:firstLine="422" w:firstLineChars="200"/>
        <w:jc w:val="left"/>
        <w:rPr>
          <w:b/>
          <w:bCs/>
          <w:color w:val="auto"/>
        </w:rPr>
      </w:pPr>
      <w:r>
        <w:rPr>
          <w:rFonts w:hint="eastAsia"/>
          <w:b/>
          <w:bCs/>
          <w:color w:val="auto"/>
        </w:rPr>
        <w:t>2.投标人必须提供列明所有主要材料和设备的品牌、产地（包括</w:t>
      </w:r>
      <w:r>
        <w:rPr>
          <w:rFonts w:hint="eastAsia"/>
          <w:b/>
          <w:bCs/>
          <w:color w:val="auto"/>
          <w:szCs w:val="21"/>
        </w:rPr>
        <w:t>招标文件未提供品牌的材料和设备</w:t>
      </w:r>
      <w:r>
        <w:rPr>
          <w:rFonts w:hint="eastAsia"/>
          <w:b/>
          <w:bCs/>
          <w:color w:val="auto"/>
        </w:rPr>
        <w:t>）。</w:t>
      </w:r>
      <w:r>
        <w:rPr>
          <w:rFonts w:hint="eastAsia"/>
          <w:b/>
          <w:bCs/>
          <w:color w:val="auto"/>
          <w:szCs w:val="21"/>
        </w:rPr>
        <w:t>未推荐品牌的材料和设备应至少采用市场中档品牌的国标产品</w:t>
      </w:r>
      <w:r>
        <w:rPr>
          <w:rFonts w:hint="eastAsia"/>
          <w:b/>
          <w:bCs/>
          <w:color w:val="auto"/>
        </w:rPr>
        <w:t>。</w:t>
      </w:r>
    </w:p>
    <w:p>
      <w:pPr>
        <w:spacing w:line="360" w:lineRule="exact"/>
        <w:ind w:firstLine="422" w:firstLineChars="200"/>
        <w:rPr>
          <w:b/>
          <w:bCs/>
          <w:color w:val="auto"/>
          <w:szCs w:val="21"/>
        </w:rPr>
      </w:pPr>
      <w:r>
        <w:rPr>
          <w:rFonts w:hint="eastAsia"/>
          <w:b/>
          <w:bCs/>
          <w:color w:val="auto"/>
          <w:szCs w:val="21"/>
        </w:rPr>
        <w:t>3.承包人在施工过程中若采用品牌推荐表外且招标同档次及以上品牌（不包括投标时已选用同档次及以上品牌），必须经发包人签证同意后实施，否则不予以实施和结算。</w:t>
      </w:r>
    </w:p>
    <w:p>
      <w:pPr>
        <w:spacing w:beforeLines="50" w:afterLines="50" w:line="360" w:lineRule="exact"/>
        <w:ind w:firstLine="420" w:firstLineChars="200"/>
        <w:rPr>
          <w:rFonts w:ascii="宋体" w:hAnsi="宋体"/>
          <w:color w:val="auto"/>
          <w:szCs w:val="21"/>
        </w:rPr>
      </w:pPr>
      <w:r>
        <w:rPr>
          <w:rFonts w:hint="eastAsia" w:ascii="宋体" w:hAnsi="宋体"/>
          <w:color w:val="auto"/>
          <w:szCs w:val="21"/>
        </w:rPr>
        <w:t>3.6设备配置及性能要求</w:t>
      </w:r>
    </w:p>
    <w:p>
      <w:pPr>
        <w:spacing w:line="360" w:lineRule="exact"/>
        <w:ind w:firstLine="420" w:firstLineChars="200"/>
        <w:rPr>
          <w:rFonts w:ascii="宋体" w:hAnsi="宋体"/>
          <w:color w:val="auto"/>
          <w:szCs w:val="21"/>
        </w:rPr>
      </w:pPr>
      <w:r>
        <w:rPr>
          <w:rFonts w:hint="eastAsia" w:ascii="宋体" w:hAnsi="宋体"/>
          <w:color w:val="auto"/>
          <w:szCs w:val="21"/>
        </w:rPr>
        <w:t>3.6.1预处理系统：</w:t>
      </w:r>
    </w:p>
    <w:p>
      <w:pPr>
        <w:spacing w:line="360" w:lineRule="exact"/>
        <w:ind w:firstLine="420" w:firstLineChars="200"/>
        <w:jc w:val="left"/>
        <w:rPr>
          <w:rFonts w:ascii="宋体" w:hAnsi="宋体"/>
          <w:color w:val="auto"/>
          <w:szCs w:val="21"/>
        </w:rPr>
      </w:pPr>
      <w:r>
        <w:rPr>
          <w:rFonts w:hint="eastAsia" w:ascii="宋体" w:hAnsi="宋体"/>
          <w:color w:val="auto"/>
          <w:szCs w:val="21"/>
        </w:rPr>
        <w:t>3.6.1.1原水箱：容积2.</w:t>
      </w:r>
      <w:r>
        <w:rPr>
          <w:rFonts w:ascii="宋体" w:hAnsi="宋体"/>
          <w:color w:val="auto"/>
          <w:szCs w:val="21"/>
        </w:rPr>
        <w:t>0</w:t>
      </w:r>
      <w:r>
        <w:rPr>
          <w:rFonts w:hint="eastAsia" w:ascii="宋体" w:hAnsi="宋体"/>
          <w:color w:val="auto"/>
          <w:szCs w:val="21"/>
        </w:rPr>
        <w:t>M³，两台。材质为304或以上等级不锈钢。壁厚δ≥2㎜，顶部留有清洗人孔，直径Ф≥400㎜，底部中间须有排污口。</w:t>
      </w:r>
    </w:p>
    <w:p>
      <w:pPr>
        <w:spacing w:line="360" w:lineRule="exact"/>
        <w:ind w:firstLine="420" w:firstLineChars="200"/>
        <w:rPr>
          <w:rFonts w:ascii="宋体" w:hAnsi="宋体"/>
          <w:color w:val="auto"/>
          <w:szCs w:val="21"/>
        </w:rPr>
      </w:pPr>
      <w:r>
        <w:rPr>
          <w:rFonts w:hint="eastAsia" w:ascii="宋体" w:hAnsi="宋体"/>
          <w:color w:val="auto"/>
          <w:szCs w:val="21"/>
        </w:rPr>
        <w:t>原水箱配套阀门及测控组件，阀门要求过流材质不低于304。控制实现：原水箱进水自动控制；原水箱高低液位监测、报警；原水流量、电导监测。</w:t>
      </w:r>
    </w:p>
    <w:p>
      <w:pPr>
        <w:spacing w:line="360" w:lineRule="exact"/>
        <w:ind w:firstLine="420" w:firstLineChars="200"/>
        <w:jc w:val="left"/>
        <w:rPr>
          <w:rFonts w:ascii="宋体" w:hAnsi="宋体"/>
          <w:color w:val="auto"/>
          <w:szCs w:val="21"/>
        </w:rPr>
      </w:pPr>
      <w:r>
        <w:rPr>
          <w:rFonts w:hint="eastAsia" w:ascii="宋体" w:hAnsi="宋体"/>
          <w:color w:val="auto"/>
          <w:szCs w:val="21"/>
        </w:rPr>
        <w:t>3.6.1.2原水泵：四台。扬程、流量以满足各用水点的实际需要为基本要求，采用两开两备设计，并要求当运行中的泵出现故障时，备用泵能自动切换运行。</w:t>
      </w:r>
    </w:p>
    <w:p>
      <w:pPr>
        <w:spacing w:line="360" w:lineRule="exact"/>
        <w:ind w:firstLine="420" w:firstLineChars="200"/>
        <w:rPr>
          <w:rFonts w:ascii="宋体" w:hAnsi="宋体"/>
          <w:color w:val="auto"/>
          <w:szCs w:val="21"/>
        </w:rPr>
      </w:pPr>
      <w:r>
        <w:rPr>
          <w:rFonts w:hint="eastAsia" w:ascii="宋体" w:hAnsi="宋体"/>
          <w:color w:val="auto"/>
          <w:szCs w:val="21"/>
        </w:rPr>
        <w:t>自动/手动控制动力泵在线快速更换，自动监测压力，阀门与动力泵联动控制。</w:t>
      </w:r>
    </w:p>
    <w:p>
      <w:pPr>
        <w:spacing w:line="360" w:lineRule="exact"/>
        <w:ind w:firstLine="420" w:firstLineChars="200"/>
        <w:jc w:val="left"/>
        <w:rPr>
          <w:rFonts w:ascii="宋体" w:hAnsi="宋体"/>
          <w:color w:val="auto"/>
          <w:szCs w:val="21"/>
        </w:rPr>
      </w:pPr>
      <w:r>
        <w:rPr>
          <w:rFonts w:hint="eastAsia" w:ascii="宋体" w:hAnsi="宋体"/>
          <w:color w:val="auto"/>
          <w:szCs w:val="21"/>
        </w:rPr>
        <w:t>3.6.1.3机械过滤器：两套，机械过滤器（配手动应急阀组）材质要求不低于304不锈钢，壁厚δ≥3㎜，直径为</w:t>
      </w:r>
      <w:r>
        <w:rPr>
          <w:rFonts w:ascii="宋体" w:hAnsi="宋体"/>
          <w:color w:val="auto"/>
          <w:szCs w:val="21"/>
        </w:rPr>
        <w:t>900mm</w:t>
      </w:r>
      <w:r>
        <w:rPr>
          <w:rFonts w:hint="eastAsia" w:ascii="宋体" w:hAnsi="宋体"/>
          <w:color w:val="auto"/>
          <w:szCs w:val="21"/>
        </w:rPr>
        <w:t>，具有下料口和人孔。</w:t>
      </w:r>
      <w:r>
        <w:rPr>
          <w:rFonts w:ascii="宋体" w:hAnsi="宋体"/>
          <w:color w:val="auto"/>
          <w:szCs w:val="21"/>
        </w:rPr>
        <w:t>多介质过滤器</w:t>
      </w:r>
      <w:r>
        <w:rPr>
          <w:rFonts w:hint="eastAsia" w:ascii="宋体" w:hAnsi="宋体"/>
          <w:color w:val="auto"/>
          <w:szCs w:val="21"/>
        </w:rPr>
        <w:t>的</w:t>
      </w:r>
      <w:r>
        <w:rPr>
          <w:rFonts w:ascii="宋体" w:hAnsi="宋体"/>
          <w:color w:val="auto"/>
          <w:szCs w:val="21"/>
        </w:rPr>
        <w:t>滤器内装填精制的、具有良好级配的石英砂，在正常工作时，</w:t>
      </w:r>
      <w:r>
        <w:rPr>
          <w:rFonts w:hint="eastAsia" w:ascii="宋体" w:hAnsi="宋体"/>
          <w:color w:val="auto"/>
          <w:szCs w:val="21"/>
        </w:rPr>
        <w:t>单套</w:t>
      </w:r>
      <w:r>
        <w:rPr>
          <w:rFonts w:ascii="宋体" w:hAnsi="宋体"/>
          <w:color w:val="auto"/>
          <w:szCs w:val="21"/>
        </w:rPr>
        <w:t>产水量</w:t>
      </w:r>
      <w:r>
        <w:rPr>
          <w:rFonts w:hint="eastAsia" w:ascii="宋体" w:hAnsi="宋体"/>
          <w:color w:val="auto"/>
          <w:szCs w:val="21"/>
        </w:rPr>
        <w:t>不低于</w:t>
      </w:r>
      <w:r>
        <w:rPr>
          <w:rFonts w:ascii="宋体" w:hAnsi="宋体"/>
          <w:color w:val="auto"/>
          <w:szCs w:val="21"/>
        </w:rPr>
        <w:t>8M3/H，出水水质SDI</w:t>
      </w:r>
      <w:r>
        <w:rPr>
          <w:rFonts w:ascii="宋体" w:hAnsi="宋体"/>
          <w:color w:val="auto"/>
          <w:szCs w:val="21"/>
        </w:rPr>
        <w:sym w:font="Symbol" w:char="00A3"/>
      </w:r>
      <w:r>
        <w:rPr>
          <w:rFonts w:ascii="宋体" w:hAnsi="宋体"/>
          <w:color w:val="auto"/>
          <w:szCs w:val="21"/>
        </w:rPr>
        <w:t>5。</w:t>
      </w:r>
    </w:p>
    <w:p>
      <w:pPr>
        <w:spacing w:line="360" w:lineRule="exact"/>
        <w:ind w:firstLine="420" w:firstLineChars="200"/>
        <w:jc w:val="left"/>
        <w:rPr>
          <w:rFonts w:ascii="宋体" w:hAnsi="宋体"/>
          <w:color w:val="auto"/>
          <w:szCs w:val="21"/>
        </w:rPr>
      </w:pPr>
      <w:r>
        <w:rPr>
          <w:rFonts w:hint="eastAsia" w:ascii="宋体" w:hAnsi="宋体"/>
          <w:color w:val="auto"/>
          <w:szCs w:val="21"/>
        </w:rPr>
        <w:t>配套阀门及测控组件。阀门要求选用过流材质不低于304不锈钢的阀门。控制实现：自动运行、正冲、反冲，手动控制罐体填料更换，自动监测水压等数据并采样。</w:t>
      </w:r>
    </w:p>
    <w:p>
      <w:pPr>
        <w:spacing w:line="360" w:lineRule="exact"/>
        <w:ind w:firstLine="420" w:firstLineChars="200"/>
        <w:jc w:val="left"/>
        <w:rPr>
          <w:rFonts w:ascii="宋体" w:hAnsi="宋体"/>
          <w:color w:val="auto"/>
          <w:szCs w:val="21"/>
        </w:rPr>
      </w:pPr>
      <w:r>
        <w:rPr>
          <w:rFonts w:hint="eastAsia" w:ascii="宋体" w:hAnsi="宋体"/>
          <w:color w:val="auto"/>
          <w:szCs w:val="21"/>
        </w:rPr>
        <w:t>3.6.1.4活性炭过滤器：两套，活性炭过滤器（配手动应急阀组）材质要不低于304不锈钢，壁厚δ≥3㎜，直径为</w:t>
      </w:r>
      <w:r>
        <w:rPr>
          <w:rFonts w:ascii="宋体" w:hAnsi="宋体"/>
          <w:color w:val="auto"/>
          <w:szCs w:val="21"/>
        </w:rPr>
        <w:t>900mm</w:t>
      </w:r>
      <w:r>
        <w:rPr>
          <w:rFonts w:hint="eastAsia" w:ascii="宋体" w:hAnsi="宋体"/>
          <w:color w:val="auto"/>
          <w:szCs w:val="21"/>
        </w:rPr>
        <w:t>，具有下料口和人孔。载料为优质果壳炭，碘数≥900，目数约12*40，有足够机械强度，确保反冲过程中基本不破碎。</w:t>
      </w:r>
      <w:r>
        <w:rPr>
          <w:rFonts w:ascii="宋体" w:hAnsi="宋体"/>
          <w:color w:val="auto"/>
          <w:szCs w:val="21"/>
        </w:rPr>
        <w:t>活性</w:t>
      </w:r>
      <w:r>
        <w:rPr>
          <w:rFonts w:hint="eastAsia" w:ascii="宋体" w:hAnsi="宋体"/>
          <w:color w:val="auto"/>
          <w:szCs w:val="21"/>
        </w:rPr>
        <w:t>炭</w:t>
      </w:r>
      <w:r>
        <w:rPr>
          <w:rFonts w:ascii="宋体" w:hAnsi="宋体"/>
          <w:color w:val="auto"/>
          <w:szCs w:val="21"/>
        </w:rPr>
        <w:t>过滤器</w:t>
      </w:r>
      <w:r>
        <w:rPr>
          <w:rFonts w:hint="eastAsia" w:ascii="宋体" w:hAnsi="宋体"/>
          <w:color w:val="auto"/>
          <w:szCs w:val="21"/>
        </w:rPr>
        <w:t>的内衬胶，进一步避免氯对不锈钢材料的腐蚀。</w:t>
      </w:r>
      <w:r>
        <w:rPr>
          <w:rFonts w:ascii="宋体" w:hAnsi="宋体"/>
          <w:color w:val="auto"/>
          <w:szCs w:val="21"/>
        </w:rPr>
        <w:t>在正常工作时，</w:t>
      </w:r>
      <w:r>
        <w:rPr>
          <w:rFonts w:hint="eastAsia" w:ascii="宋体" w:hAnsi="宋体"/>
          <w:color w:val="auto"/>
          <w:szCs w:val="21"/>
        </w:rPr>
        <w:t>单套</w:t>
      </w:r>
      <w:r>
        <w:rPr>
          <w:rFonts w:ascii="宋体" w:hAnsi="宋体"/>
          <w:color w:val="auto"/>
          <w:szCs w:val="21"/>
        </w:rPr>
        <w:t>产水量</w:t>
      </w:r>
      <w:r>
        <w:rPr>
          <w:rFonts w:hint="eastAsia" w:ascii="宋体" w:hAnsi="宋体"/>
          <w:color w:val="auto"/>
          <w:szCs w:val="21"/>
        </w:rPr>
        <w:t>不低于</w:t>
      </w:r>
      <w:r>
        <w:rPr>
          <w:rFonts w:ascii="宋体" w:hAnsi="宋体"/>
          <w:color w:val="auto"/>
          <w:szCs w:val="21"/>
        </w:rPr>
        <w:t>8M3/H，出水水质余氯</w:t>
      </w:r>
      <w:r>
        <w:rPr>
          <w:rFonts w:ascii="宋体" w:hAnsi="宋体"/>
          <w:color w:val="auto"/>
          <w:szCs w:val="21"/>
        </w:rPr>
        <w:sym w:font="Symbol" w:char="00A3"/>
      </w:r>
      <w:r>
        <w:rPr>
          <w:rFonts w:ascii="宋体" w:hAnsi="宋体"/>
          <w:color w:val="auto"/>
          <w:szCs w:val="21"/>
        </w:rPr>
        <w:t>0.1PPM。</w:t>
      </w:r>
    </w:p>
    <w:p>
      <w:pPr>
        <w:spacing w:line="360" w:lineRule="exact"/>
        <w:ind w:firstLine="420" w:firstLineChars="200"/>
        <w:jc w:val="left"/>
        <w:rPr>
          <w:rFonts w:ascii="宋体" w:hAnsi="宋体"/>
          <w:color w:val="auto"/>
          <w:szCs w:val="21"/>
        </w:rPr>
      </w:pPr>
      <w:r>
        <w:rPr>
          <w:rFonts w:hint="eastAsia" w:ascii="宋体" w:hAnsi="宋体"/>
          <w:color w:val="auto"/>
          <w:szCs w:val="21"/>
        </w:rPr>
        <w:t>配套阀门及测控组件。阀门要求选用过流材质不低于304不锈钢的阀门。控制实现：自动运行、正冲、反冲，手动控制罐体填料更换，自动监测水压等数据并采样。</w:t>
      </w:r>
    </w:p>
    <w:p>
      <w:pPr>
        <w:spacing w:line="360" w:lineRule="exact"/>
        <w:ind w:firstLine="420" w:firstLineChars="200"/>
        <w:jc w:val="left"/>
        <w:rPr>
          <w:rFonts w:ascii="宋体" w:hAnsi="宋体"/>
          <w:color w:val="auto"/>
          <w:szCs w:val="21"/>
        </w:rPr>
      </w:pPr>
      <w:r>
        <w:rPr>
          <w:rFonts w:hint="eastAsia" w:ascii="宋体" w:hAnsi="宋体"/>
          <w:color w:val="auto"/>
          <w:szCs w:val="21"/>
        </w:rPr>
        <w:t>3.6.1.5全自动软化器：两套，全自动软化器（配手动应急阀组）材质要不低于304不锈钢，壁厚δ≥3㎜，直径为</w:t>
      </w:r>
      <w:r>
        <w:rPr>
          <w:rFonts w:ascii="宋体" w:hAnsi="宋体"/>
          <w:color w:val="auto"/>
          <w:szCs w:val="21"/>
        </w:rPr>
        <w:t>900mm</w:t>
      </w:r>
      <w:r>
        <w:rPr>
          <w:rFonts w:hint="eastAsia" w:ascii="宋体" w:hAnsi="宋体"/>
          <w:color w:val="auto"/>
          <w:szCs w:val="21"/>
        </w:rPr>
        <w:t>，具有下料口和人孔。树脂内衬实现矿物质过滤，达到水质软化目的。</w:t>
      </w:r>
      <w:r>
        <w:rPr>
          <w:rFonts w:ascii="宋体" w:hAnsi="宋体"/>
          <w:color w:val="auto"/>
          <w:szCs w:val="21"/>
        </w:rPr>
        <w:t>在正常工作时，</w:t>
      </w:r>
      <w:r>
        <w:rPr>
          <w:rFonts w:hint="eastAsia" w:ascii="宋体" w:hAnsi="宋体"/>
          <w:color w:val="auto"/>
          <w:szCs w:val="21"/>
        </w:rPr>
        <w:t>单套</w:t>
      </w:r>
      <w:r>
        <w:rPr>
          <w:rFonts w:ascii="宋体" w:hAnsi="宋体"/>
          <w:color w:val="auto"/>
          <w:szCs w:val="21"/>
        </w:rPr>
        <w:t>产水量</w:t>
      </w:r>
      <w:r>
        <w:rPr>
          <w:rFonts w:hint="eastAsia" w:ascii="宋体" w:hAnsi="宋体"/>
          <w:color w:val="auto"/>
          <w:szCs w:val="21"/>
        </w:rPr>
        <w:t>不低于</w:t>
      </w:r>
      <w:r>
        <w:rPr>
          <w:rFonts w:ascii="宋体" w:hAnsi="宋体"/>
          <w:color w:val="auto"/>
          <w:szCs w:val="21"/>
        </w:rPr>
        <w:t>8M3/H，出水水质SDI</w:t>
      </w:r>
      <w:r>
        <w:rPr>
          <w:rFonts w:ascii="宋体" w:hAnsi="宋体"/>
          <w:color w:val="auto"/>
          <w:szCs w:val="21"/>
        </w:rPr>
        <w:sym w:font="Symbol" w:char="00A3"/>
      </w:r>
      <w:r>
        <w:rPr>
          <w:rFonts w:ascii="宋体" w:hAnsi="宋体"/>
          <w:color w:val="auto"/>
          <w:szCs w:val="21"/>
        </w:rPr>
        <w:t>5</w:t>
      </w:r>
      <w:r>
        <w:rPr>
          <w:rFonts w:hint="eastAsia" w:ascii="宋体" w:hAnsi="宋体"/>
          <w:color w:val="auto"/>
          <w:szCs w:val="21"/>
        </w:rPr>
        <w:t>，硬度≤17ppm（以碳酸钙计）</w:t>
      </w:r>
      <w:r>
        <w:rPr>
          <w:rFonts w:ascii="宋体" w:hAnsi="宋体"/>
          <w:color w:val="auto"/>
          <w:szCs w:val="21"/>
        </w:rPr>
        <w:t>。</w:t>
      </w:r>
    </w:p>
    <w:p>
      <w:pPr>
        <w:spacing w:line="360" w:lineRule="exact"/>
        <w:ind w:firstLine="420" w:firstLineChars="200"/>
        <w:jc w:val="left"/>
        <w:rPr>
          <w:rFonts w:ascii="宋体" w:hAnsi="宋体"/>
          <w:color w:val="auto"/>
          <w:szCs w:val="21"/>
        </w:rPr>
      </w:pPr>
      <w:r>
        <w:rPr>
          <w:rFonts w:hint="eastAsia" w:ascii="宋体" w:hAnsi="宋体"/>
          <w:color w:val="auto"/>
          <w:szCs w:val="21"/>
        </w:rPr>
        <w:t>配套阀门及测控组件。阀门要求选用过流材质不低于304不锈钢的阀门。控制实现：自动运行、再生，手动控制罐体填料更换，自动监测水压等数据并采样。</w:t>
      </w:r>
    </w:p>
    <w:p>
      <w:pPr>
        <w:spacing w:line="360" w:lineRule="exact"/>
        <w:ind w:firstLine="420" w:firstLineChars="200"/>
        <w:jc w:val="left"/>
        <w:rPr>
          <w:rFonts w:ascii="宋体" w:hAnsi="宋体"/>
          <w:color w:val="auto"/>
          <w:szCs w:val="21"/>
        </w:rPr>
      </w:pPr>
      <w:r>
        <w:rPr>
          <w:rFonts w:hint="eastAsia" w:ascii="宋体" w:hAnsi="宋体"/>
          <w:color w:val="auto"/>
          <w:szCs w:val="21"/>
        </w:rPr>
        <w:t>3.6.1.6配备盐桶，两套，实现自动再生，再生以时间参数设置来控制再生周期，一般再生周期为3</w:t>
      </w:r>
      <w:r>
        <w:rPr>
          <w:rFonts w:ascii="宋体" w:hAnsi="宋体"/>
          <w:color w:val="auto"/>
          <w:szCs w:val="21"/>
        </w:rPr>
        <w:t>天</w:t>
      </w:r>
      <w:r>
        <w:rPr>
          <w:rFonts w:hint="eastAsia" w:ascii="宋体" w:hAnsi="宋体"/>
          <w:color w:val="auto"/>
          <w:szCs w:val="21"/>
        </w:rPr>
        <w:t>。</w:t>
      </w:r>
    </w:p>
    <w:p>
      <w:pPr>
        <w:spacing w:line="360" w:lineRule="exact"/>
        <w:ind w:firstLine="420" w:firstLineChars="200"/>
        <w:rPr>
          <w:rFonts w:ascii="宋体" w:hAnsi="宋体"/>
          <w:color w:val="auto"/>
          <w:szCs w:val="21"/>
        </w:rPr>
      </w:pPr>
      <w:r>
        <w:rPr>
          <w:rFonts w:hint="eastAsia" w:ascii="宋体" w:hAnsi="宋体"/>
          <w:color w:val="auto"/>
          <w:szCs w:val="21"/>
        </w:rPr>
        <w:t>3.6.1.7精滤器，两套，</w:t>
      </w:r>
      <w:r>
        <w:rPr>
          <w:rFonts w:ascii="宋体" w:hAnsi="宋体"/>
          <w:color w:val="auto"/>
          <w:szCs w:val="21"/>
        </w:rPr>
        <w:t>过滤精度5µm</w:t>
      </w:r>
      <w:r>
        <w:rPr>
          <w:rFonts w:hint="eastAsia" w:ascii="宋体" w:hAnsi="宋体"/>
          <w:color w:val="auto"/>
          <w:szCs w:val="21"/>
        </w:rPr>
        <w:t>，</w:t>
      </w:r>
      <w:r>
        <w:rPr>
          <w:rFonts w:ascii="宋体" w:hAnsi="宋体"/>
          <w:color w:val="auto"/>
          <w:szCs w:val="21"/>
        </w:rPr>
        <w:t>罐体材质</w:t>
      </w:r>
      <w:r>
        <w:rPr>
          <w:rFonts w:hint="eastAsia" w:ascii="宋体" w:hAnsi="宋体"/>
          <w:color w:val="auto"/>
          <w:szCs w:val="21"/>
        </w:rPr>
        <w:t>为</w:t>
      </w:r>
      <w:r>
        <w:rPr>
          <w:rFonts w:ascii="宋体" w:hAnsi="宋体"/>
          <w:color w:val="auto"/>
          <w:szCs w:val="21"/>
        </w:rPr>
        <w:t>304SS，滤芯</w:t>
      </w:r>
      <w:r>
        <w:rPr>
          <w:rFonts w:hint="eastAsia" w:ascii="宋体" w:hAnsi="宋体"/>
          <w:color w:val="auto"/>
          <w:szCs w:val="21"/>
        </w:rPr>
        <w:t>采用优质滤芯。</w:t>
      </w:r>
    </w:p>
    <w:p>
      <w:pPr>
        <w:spacing w:line="360" w:lineRule="exact"/>
        <w:ind w:firstLine="420" w:firstLineChars="200"/>
        <w:rPr>
          <w:rFonts w:ascii="宋体" w:hAnsi="宋体"/>
          <w:color w:val="auto"/>
          <w:szCs w:val="21"/>
        </w:rPr>
      </w:pPr>
      <w:r>
        <w:rPr>
          <w:rFonts w:hint="eastAsia" w:ascii="宋体" w:hAnsi="宋体"/>
          <w:color w:val="auto"/>
          <w:szCs w:val="21"/>
        </w:rPr>
        <w:t>3.6.2反渗透系统：</w:t>
      </w:r>
    </w:p>
    <w:p>
      <w:pPr>
        <w:spacing w:line="360" w:lineRule="exact"/>
        <w:ind w:firstLine="420" w:firstLineChars="200"/>
        <w:rPr>
          <w:rFonts w:ascii="宋体" w:hAnsi="宋体"/>
          <w:b/>
          <w:color w:val="auto"/>
          <w:szCs w:val="21"/>
        </w:rPr>
      </w:pPr>
      <w:r>
        <w:rPr>
          <w:rFonts w:hint="eastAsia" w:ascii="宋体" w:hAnsi="宋体"/>
          <w:color w:val="auto"/>
          <w:szCs w:val="21"/>
        </w:rPr>
        <w:t>3.6.2.1一级高压泵：两套（一用一备），扬程、流量以满足反渗透制水的实际要求为基本要求，过流材质不低于304SS不锈钢；二级高压泵：1套，扬程、流量以满足反渗透制水的实际要求为基本要求，过流材质不低于304SS不锈钢。</w:t>
      </w:r>
    </w:p>
    <w:p>
      <w:pPr>
        <w:spacing w:line="360" w:lineRule="exact"/>
        <w:ind w:firstLine="420" w:firstLineChars="200"/>
        <w:rPr>
          <w:rFonts w:ascii="宋体" w:hAnsi="宋体"/>
          <w:color w:val="auto"/>
          <w:szCs w:val="21"/>
        </w:rPr>
      </w:pPr>
      <w:r>
        <w:rPr>
          <w:rFonts w:hint="eastAsia" w:ascii="宋体" w:hAnsi="宋体"/>
          <w:color w:val="auto"/>
          <w:szCs w:val="21"/>
        </w:rPr>
        <w:t>3.6.2.2一级反渗透装置采用两套并联运行，单套运行纯水产水量为</w:t>
      </w:r>
      <w:r>
        <w:rPr>
          <w:rFonts w:ascii="宋体" w:hAnsi="宋体"/>
          <w:color w:val="auto"/>
          <w:szCs w:val="21"/>
        </w:rPr>
        <w:t>6</w:t>
      </w:r>
      <w:r>
        <w:rPr>
          <w:rFonts w:hint="eastAsia" w:ascii="宋体" w:hAnsi="宋体"/>
          <w:color w:val="auto"/>
          <w:szCs w:val="21"/>
        </w:rPr>
        <w:t>m3 /h, 二级反渗透装置采用单套运行，单套运行纯水产水量为</w:t>
      </w:r>
      <w:r>
        <w:rPr>
          <w:rFonts w:ascii="宋体" w:hAnsi="宋体"/>
          <w:color w:val="auto"/>
          <w:szCs w:val="21"/>
        </w:rPr>
        <w:t>10</w:t>
      </w:r>
      <w:r>
        <w:rPr>
          <w:rFonts w:hint="eastAsia" w:ascii="宋体" w:hAnsi="宋体"/>
          <w:color w:val="auto"/>
          <w:szCs w:val="21"/>
        </w:rPr>
        <w:t>m3 /h,成熟的双路制水工艺，确保系统无单点故障。</w:t>
      </w:r>
    </w:p>
    <w:p>
      <w:pPr>
        <w:spacing w:line="360" w:lineRule="exact"/>
        <w:ind w:firstLine="420" w:firstLineChars="200"/>
        <w:rPr>
          <w:rFonts w:ascii="宋体" w:hAnsi="宋体"/>
          <w:color w:val="auto"/>
          <w:szCs w:val="21"/>
        </w:rPr>
      </w:pPr>
      <w:r>
        <w:rPr>
          <w:rFonts w:hint="eastAsia" w:ascii="宋体" w:hAnsi="宋体"/>
          <w:color w:val="auto"/>
          <w:szCs w:val="21"/>
        </w:rPr>
        <w:t>3.6.2.3反渗透系统采用8英寸双芯膜壳</w:t>
      </w:r>
      <w:r>
        <w:rPr>
          <w:rFonts w:ascii="宋体" w:hAnsi="宋体"/>
          <w:color w:val="auto"/>
          <w:szCs w:val="21"/>
        </w:rPr>
        <w:t>11</w:t>
      </w:r>
      <w:r>
        <w:rPr>
          <w:rFonts w:hint="eastAsia" w:ascii="宋体" w:hAnsi="宋体"/>
          <w:color w:val="auto"/>
          <w:szCs w:val="21"/>
        </w:rPr>
        <w:t>支，</w:t>
      </w:r>
      <w:r>
        <w:rPr>
          <w:rFonts w:ascii="宋体" w:hAnsi="宋体"/>
          <w:color w:val="auto"/>
          <w:szCs w:val="21"/>
        </w:rPr>
        <w:t>22</w:t>
      </w:r>
      <w:r>
        <w:rPr>
          <w:rFonts w:hint="eastAsia" w:ascii="宋体" w:hAnsi="宋体"/>
          <w:color w:val="auto"/>
          <w:szCs w:val="21"/>
        </w:rPr>
        <w:t>支反渗透膜，配置组合科学完善，要求反渗透膜不易污染、不易水解、除盐率高，使用寿命优异。</w:t>
      </w:r>
    </w:p>
    <w:p>
      <w:pPr>
        <w:spacing w:line="360" w:lineRule="exact"/>
        <w:ind w:firstLine="420" w:firstLineChars="200"/>
        <w:rPr>
          <w:rFonts w:ascii="宋体" w:hAnsi="宋体"/>
          <w:color w:val="auto"/>
          <w:szCs w:val="21"/>
        </w:rPr>
      </w:pPr>
      <w:r>
        <w:rPr>
          <w:rFonts w:hint="eastAsia" w:ascii="宋体" w:hAnsi="宋体"/>
          <w:color w:val="auto"/>
          <w:szCs w:val="21"/>
        </w:rPr>
        <w:t>3.6.2.4</w:t>
      </w:r>
      <w:r>
        <w:rPr>
          <w:rFonts w:ascii="宋体" w:hAnsi="宋体"/>
          <w:color w:val="auto"/>
          <w:szCs w:val="21"/>
        </w:rPr>
        <w:t>该系统浓水侧配置自动控制的</w:t>
      </w:r>
      <w:r>
        <w:rPr>
          <w:rFonts w:hint="eastAsia" w:ascii="宋体" w:hAnsi="宋体"/>
          <w:color w:val="auto"/>
          <w:szCs w:val="21"/>
        </w:rPr>
        <w:t>电动阀</w:t>
      </w:r>
      <w:r>
        <w:rPr>
          <w:rFonts w:ascii="宋体" w:hAnsi="宋体"/>
          <w:color w:val="auto"/>
          <w:szCs w:val="21"/>
        </w:rPr>
        <w:t>，在反渗透运行前和停机后进行低压冲洗，清除反渗透膜表面的污染物，置换压力管内的浓水。</w:t>
      </w:r>
    </w:p>
    <w:p>
      <w:pPr>
        <w:spacing w:line="360" w:lineRule="exact"/>
        <w:ind w:firstLine="420" w:firstLineChars="200"/>
        <w:rPr>
          <w:rFonts w:ascii="宋体" w:hAnsi="宋体"/>
          <w:color w:val="auto"/>
          <w:szCs w:val="21"/>
        </w:rPr>
      </w:pPr>
      <w:r>
        <w:rPr>
          <w:rFonts w:hint="eastAsia" w:ascii="宋体" w:hAnsi="宋体"/>
          <w:color w:val="auto"/>
          <w:szCs w:val="21"/>
        </w:rPr>
        <w:t>3.6.2.5反渗透系统设置有就地直接显示装置运行工况的压降、产水量、脱盐率、回收率等重要参数的就地仪表。系统还设置压力变送器，实现高低压保护，保证反渗透系统自动或手动安全可靠运行。反渗透产水设不合格产水排放阀门，反渗透停机后新投入运行时产生的不合格产水通过此阀门排放，不进入下道工序。</w:t>
      </w:r>
    </w:p>
    <w:p>
      <w:pPr>
        <w:spacing w:line="360" w:lineRule="exact"/>
        <w:ind w:firstLine="420" w:firstLineChars="200"/>
        <w:rPr>
          <w:rFonts w:ascii="宋体" w:hAnsi="宋体"/>
          <w:color w:val="auto"/>
          <w:szCs w:val="21"/>
        </w:rPr>
      </w:pPr>
      <w:r>
        <w:rPr>
          <w:rFonts w:hint="eastAsia" w:ascii="宋体" w:hAnsi="宋体"/>
          <w:color w:val="auto"/>
          <w:szCs w:val="21"/>
        </w:rPr>
        <w:t>3.6.2.6反渗透每支压力膜管产水侧均设有取样口，方便取样。</w:t>
      </w:r>
    </w:p>
    <w:p>
      <w:pPr>
        <w:spacing w:line="360" w:lineRule="exact"/>
        <w:ind w:firstLine="420" w:firstLineChars="200"/>
        <w:jc w:val="left"/>
        <w:rPr>
          <w:rFonts w:ascii="宋体" w:hAnsi="宋体"/>
          <w:color w:val="auto"/>
          <w:szCs w:val="21"/>
        </w:rPr>
      </w:pPr>
      <w:r>
        <w:rPr>
          <w:rFonts w:hint="eastAsia" w:ascii="宋体" w:hAnsi="宋体"/>
          <w:color w:val="auto"/>
          <w:szCs w:val="21"/>
        </w:rPr>
        <w:t>3.6.2.7清洗消毒装置：当膜元件膜面受给水污染时，除了可对装置进行化学清洗外，装置还采用</w:t>
      </w:r>
      <w:r>
        <w:rPr>
          <w:rFonts w:ascii="宋体" w:hAnsi="宋体"/>
          <w:color w:val="auto"/>
          <w:szCs w:val="21"/>
        </w:rPr>
        <w:t>PLC程序控制，每</w:t>
      </w:r>
      <w:r>
        <w:rPr>
          <w:rFonts w:hint="eastAsia" w:ascii="宋体" w:hAnsi="宋体"/>
          <w:color w:val="auto"/>
          <w:szCs w:val="21"/>
        </w:rPr>
        <w:t>次启动制水前</w:t>
      </w:r>
      <w:r>
        <w:rPr>
          <w:rFonts w:ascii="宋体" w:hAnsi="宋体"/>
          <w:color w:val="auto"/>
          <w:szCs w:val="21"/>
        </w:rPr>
        <w:t>对膜表面</w:t>
      </w:r>
      <w:r>
        <w:rPr>
          <w:rFonts w:hint="eastAsia" w:ascii="宋体" w:hAnsi="宋体"/>
          <w:color w:val="auto"/>
          <w:szCs w:val="21"/>
        </w:rPr>
        <w:t>进行</w:t>
      </w:r>
      <w:r>
        <w:rPr>
          <w:rFonts w:ascii="宋体" w:hAnsi="宋体"/>
          <w:color w:val="auto"/>
          <w:szCs w:val="21"/>
        </w:rPr>
        <w:t>冲洗，可以有效防止膜面污染，延长系统化学清洗周期及膜使用寿命。</w:t>
      </w:r>
      <w:r>
        <w:rPr>
          <w:rFonts w:hint="eastAsia" w:ascii="宋体" w:hAnsi="宋体"/>
          <w:color w:val="auto"/>
          <w:szCs w:val="21"/>
        </w:rPr>
        <w:t>清洗装置配备过滤器、水泵、控制阀门等功能实现所需设备。</w:t>
      </w:r>
    </w:p>
    <w:p>
      <w:pPr>
        <w:spacing w:line="360" w:lineRule="exact"/>
        <w:ind w:firstLine="420" w:firstLineChars="200"/>
        <w:jc w:val="left"/>
        <w:rPr>
          <w:rFonts w:ascii="宋体" w:hAnsi="宋体"/>
          <w:color w:val="auto"/>
          <w:szCs w:val="21"/>
        </w:rPr>
      </w:pPr>
      <w:r>
        <w:rPr>
          <w:rFonts w:hint="eastAsia" w:ascii="宋体" w:hAnsi="宋体"/>
          <w:color w:val="auto"/>
          <w:szCs w:val="21"/>
        </w:rPr>
        <w:t>3.6.2.8浓水利用装置：为提高水资源的利用率本系统设置了浓水利用装置，以达到废水利用的目的，最大程度的降低医院投运后的运行成本。</w:t>
      </w:r>
    </w:p>
    <w:p>
      <w:pPr>
        <w:spacing w:line="360" w:lineRule="exact"/>
        <w:ind w:firstLine="420" w:firstLineChars="200"/>
        <w:jc w:val="left"/>
        <w:rPr>
          <w:color w:val="auto"/>
        </w:rPr>
      </w:pPr>
      <w:r>
        <w:rPr>
          <w:rFonts w:hint="eastAsia" w:ascii="宋体" w:hAnsi="宋体"/>
          <w:color w:val="auto"/>
          <w:szCs w:val="21"/>
        </w:rPr>
        <w:t>3.6.3</w:t>
      </w:r>
      <w:r>
        <w:rPr>
          <w:rFonts w:hint="eastAsia"/>
          <w:color w:val="auto"/>
        </w:rPr>
        <w:t>后处理系统：</w:t>
      </w:r>
    </w:p>
    <w:p>
      <w:pPr>
        <w:spacing w:line="360" w:lineRule="exact"/>
        <w:ind w:firstLine="420" w:firstLineChars="200"/>
        <w:rPr>
          <w:rFonts w:ascii="宋体" w:hAnsi="宋体"/>
          <w:color w:val="auto"/>
          <w:szCs w:val="21"/>
        </w:rPr>
      </w:pPr>
      <w:r>
        <w:rPr>
          <w:rFonts w:hint="eastAsia" w:ascii="宋体" w:hAnsi="宋体"/>
          <w:color w:val="auto"/>
          <w:szCs w:val="21"/>
        </w:rPr>
        <w:t>3.6.3.1纯水箱：容积1.0M³，</w:t>
      </w:r>
      <w:r>
        <w:rPr>
          <w:rFonts w:ascii="宋体" w:hAnsi="宋体"/>
          <w:color w:val="auto"/>
          <w:szCs w:val="21"/>
        </w:rPr>
        <w:t>2</w:t>
      </w:r>
      <w:r>
        <w:rPr>
          <w:rFonts w:hint="eastAsia" w:ascii="宋体" w:hAnsi="宋体"/>
          <w:color w:val="auto"/>
          <w:szCs w:val="21"/>
        </w:rPr>
        <w:t>台；容积2.5M³，</w:t>
      </w:r>
      <w:r>
        <w:rPr>
          <w:rFonts w:ascii="宋体" w:hAnsi="宋体"/>
          <w:color w:val="auto"/>
          <w:szCs w:val="21"/>
        </w:rPr>
        <w:t>3</w:t>
      </w:r>
      <w:r>
        <w:rPr>
          <w:rFonts w:hint="eastAsia" w:ascii="宋体" w:hAnsi="宋体"/>
          <w:color w:val="auto"/>
          <w:szCs w:val="21"/>
        </w:rPr>
        <w:t>台。</w:t>
      </w:r>
      <w:r>
        <w:rPr>
          <w:rFonts w:hint="eastAsia"/>
          <w:color w:val="auto"/>
          <w:szCs w:val="21"/>
        </w:rPr>
        <w:t>材质304不锈钢，内外双抛光级；要求顶部装空气过滤器，滤膜精度0.22μm，内部回水口装万向喷淋洗球，内部进水口装水流转向导管，外装液位可视器；桶体上顶、下底采用锅型冲压成型封头，不得采用板材加工焊接成型封头；每套纯水箱须有Ф400以上的清洗人孔，端盖采用耳环式快速密封联接</w:t>
      </w:r>
      <w:r>
        <w:rPr>
          <w:rFonts w:hint="eastAsia" w:ascii="宋体" w:hAnsi="宋体"/>
          <w:color w:val="auto"/>
          <w:szCs w:val="21"/>
        </w:rPr>
        <w:t>。</w:t>
      </w:r>
    </w:p>
    <w:p>
      <w:pPr>
        <w:spacing w:line="360" w:lineRule="exact"/>
        <w:ind w:firstLine="420" w:firstLineChars="200"/>
        <w:rPr>
          <w:rFonts w:ascii="宋体" w:hAnsi="宋体"/>
          <w:color w:val="auto"/>
          <w:szCs w:val="21"/>
        </w:rPr>
      </w:pPr>
      <w:r>
        <w:rPr>
          <w:rFonts w:hint="eastAsia" w:ascii="宋体" w:hAnsi="宋体"/>
          <w:color w:val="auto"/>
          <w:szCs w:val="21"/>
        </w:rPr>
        <w:t>3.6.3.2纯水泵：根据分质供水的要求，设置各回路采用循环管路输送方式，每个回路要求配置2套过流材质不低于</w:t>
      </w:r>
      <w:r>
        <w:rPr>
          <w:rFonts w:hint="eastAsia" w:ascii="宋体" w:hAnsi="宋体" w:cs="宋体"/>
          <w:color w:val="auto"/>
          <w:szCs w:val="21"/>
        </w:rPr>
        <w:t>304SS</w:t>
      </w:r>
      <w:r>
        <w:rPr>
          <w:rFonts w:hint="eastAsia" w:ascii="宋体" w:hAnsi="宋体"/>
          <w:color w:val="auto"/>
          <w:szCs w:val="21"/>
        </w:rPr>
        <w:t>的纯水输送泵（一开一备，变频控制），流量不低于用水量，系统需要确保7*24小时的可靠运行，保证医院临床用水不停顿，并切实的达到节能降耗的目的。</w:t>
      </w:r>
    </w:p>
    <w:p>
      <w:pPr>
        <w:spacing w:line="360" w:lineRule="exact"/>
        <w:ind w:firstLine="420" w:firstLineChars="200"/>
        <w:jc w:val="left"/>
        <w:rPr>
          <w:rFonts w:ascii="宋体" w:hAnsi="宋体"/>
          <w:color w:val="auto"/>
          <w:szCs w:val="21"/>
        </w:rPr>
      </w:pPr>
      <w:r>
        <w:rPr>
          <w:rFonts w:hint="eastAsia" w:ascii="宋体" w:hAnsi="宋体"/>
          <w:color w:val="auto"/>
          <w:szCs w:val="21"/>
        </w:rPr>
        <w:t>3.6.3.3紫外杀菌器：数量根据回路数量配备，波长稳定在254nm，寿命高达9000小时,材质不低于</w:t>
      </w:r>
      <w:r>
        <w:rPr>
          <w:rFonts w:hint="eastAsia" w:ascii="宋体" w:hAnsi="宋体" w:cs="宋体"/>
          <w:color w:val="auto"/>
          <w:szCs w:val="21"/>
        </w:rPr>
        <w:t>304SS</w:t>
      </w:r>
      <w:r>
        <w:rPr>
          <w:rFonts w:hint="eastAsia" w:ascii="宋体" w:hAnsi="宋体"/>
          <w:color w:val="auto"/>
          <w:szCs w:val="21"/>
        </w:rPr>
        <w:t>。。</w:t>
      </w:r>
    </w:p>
    <w:p>
      <w:pPr>
        <w:spacing w:line="360" w:lineRule="exact"/>
        <w:ind w:firstLine="420" w:firstLineChars="200"/>
        <w:jc w:val="left"/>
        <w:rPr>
          <w:rFonts w:ascii="宋体" w:hAnsi="宋体"/>
          <w:color w:val="auto"/>
          <w:szCs w:val="21"/>
        </w:rPr>
      </w:pPr>
      <w:r>
        <w:rPr>
          <w:rFonts w:hint="eastAsia" w:ascii="宋体" w:hAnsi="宋体"/>
          <w:color w:val="auto"/>
          <w:szCs w:val="21"/>
        </w:rPr>
        <w:t>3.6.3.4细菌过滤器：各管路系统采用20英寸、30英寸、40英寸等三种规格，容器材质</w:t>
      </w:r>
      <w:r>
        <w:rPr>
          <w:rFonts w:hint="eastAsia" w:ascii="宋体" w:hAnsi="宋体" w:cs="宋体"/>
          <w:color w:val="auto"/>
          <w:szCs w:val="21"/>
        </w:rPr>
        <w:t>304SS</w:t>
      </w:r>
      <w:r>
        <w:rPr>
          <w:rFonts w:hint="eastAsia" w:ascii="宋体" w:hAnsi="宋体"/>
          <w:color w:val="auto"/>
          <w:szCs w:val="21"/>
        </w:rPr>
        <w:t>，滤芯绝对孔径0.22</w:t>
      </w:r>
      <w:r>
        <w:rPr>
          <w:rFonts w:ascii="Arial" w:hAnsi="Arial" w:cs="Arial"/>
          <w:color w:val="auto"/>
          <w:szCs w:val="21"/>
        </w:rPr>
        <w:t>μm</w:t>
      </w:r>
      <w:r>
        <w:rPr>
          <w:rFonts w:hint="eastAsia" w:ascii="Arial" w:hAnsi="Arial" w:cs="Arial"/>
          <w:color w:val="auto"/>
          <w:szCs w:val="21"/>
        </w:rPr>
        <w:t>，</w:t>
      </w:r>
      <w:r>
        <w:rPr>
          <w:rFonts w:hint="eastAsia" w:ascii="宋体" w:hAnsi="宋体"/>
          <w:color w:val="auto"/>
          <w:szCs w:val="21"/>
        </w:rPr>
        <w:t>去除菌尸的同时，去除致热原，保证出水水质安全使用。</w:t>
      </w:r>
    </w:p>
    <w:p>
      <w:pPr>
        <w:spacing w:line="360" w:lineRule="exact"/>
        <w:ind w:firstLine="420" w:firstLineChars="200"/>
        <w:rPr>
          <w:rFonts w:ascii="宋体" w:hAnsi="宋体"/>
          <w:color w:val="auto"/>
          <w:szCs w:val="21"/>
        </w:rPr>
      </w:pPr>
      <w:r>
        <w:rPr>
          <w:rFonts w:hint="eastAsia" w:ascii="宋体" w:hAnsi="宋体"/>
          <w:color w:val="auto"/>
          <w:szCs w:val="21"/>
        </w:rPr>
        <w:t>3.6.3.5生化用水EDI装置： 组合件，1套，用于检验用水后处理系统，联合使用RO+EDI ，最大化地保证系统的连续运行并达到降低耗材使用成本的要求。</w:t>
      </w:r>
    </w:p>
    <w:p>
      <w:pPr>
        <w:spacing w:line="360" w:lineRule="exact"/>
        <w:ind w:firstLine="420" w:firstLineChars="200"/>
        <w:rPr>
          <w:rFonts w:ascii="宋体" w:hAnsi="宋体"/>
          <w:color w:val="auto"/>
          <w:szCs w:val="21"/>
        </w:rPr>
      </w:pPr>
      <w:r>
        <w:rPr>
          <w:rFonts w:hint="eastAsia" w:ascii="宋体" w:hAnsi="宋体"/>
          <w:color w:val="auto"/>
          <w:szCs w:val="21"/>
        </w:rPr>
        <w:t>3.6.4血液透析用制水设备：</w:t>
      </w:r>
    </w:p>
    <w:p>
      <w:pPr>
        <w:spacing w:line="360" w:lineRule="exact"/>
        <w:ind w:firstLine="422" w:firstLineChars="200"/>
        <w:rPr>
          <w:rFonts w:ascii="宋体" w:hAnsi="宋体"/>
          <w:color w:val="auto"/>
          <w:szCs w:val="21"/>
        </w:rPr>
      </w:pPr>
      <w:r>
        <w:rPr>
          <w:rFonts w:hint="eastAsia" w:ascii="宋体" w:hAnsi="宋体"/>
          <w:b/>
          <w:bCs/>
          <w:color w:val="auto"/>
          <w:szCs w:val="21"/>
        </w:rPr>
        <w:t>数量1套；★必须提供产品医疗器械注册证（包含血液透析用制水设备）复印件（中标后由招标人核对原件）</w:t>
      </w:r>
      <w:r>
        <w:rPr>
          <w:rFonts w:hint="eastAsia" w:ascii="宋体" w:hAnsi="宋体"/>
          <w:color w:val="auto"/>
          <w:szCs w:val="21"/>
        </w:rPr>
        <w:t>，满足血透要求和注册水量要求；以自来水为原水，水温25℃时提供血透用产品水≥3M³/H。并按YY0793.1标准要求设取样点；净化水输送设全封闭循环回路，项目电气要求必须符合GB9706.1；具备声光报警功能，报警声信号在3米内的声压级不低于65dB。具体由供应商按备案企标和注册规范要求组织生产和供货。</w:t>
      </w:r>
    </w:p>
    <w:p>
      <w:pPr>
        <w:spacing w:line="360" w:lineRule="exact"/>
        <w:ind w:firstLine="420" w:firstLineChars="200"/>
        <w:rPr>
          <w:rFonts w:ascii="宋体" w:hAnsi="宋体"/>
          <w:color w:val="auto"/>
          <w:szCs w:val="21"/>
        </w:rPr>
      </w:pPr>
      <w:r>
        <w:rPr>
          <w:rFonts w:hint="eastAsia" w:ascii="宋体" w:hAnsi="宋体"/>
          <w:color w:val="auto"/>
          <w:szCs w:val="21"/>
        </w:rPr>
        <w:t>3.6.5热消毒装置：</w:t>
      </w:r>
    </w:p>
    <w:p>
      <w:pPr>
        <w:spacing w:line="360" w:lineRule="exact"/>
        <w:ind w:firstLine="420" w:firstLineChars="200"/>
        <w:rPr>
          <w:rFonts w:ascii="宋体" w:hAnsi="宋体"/>
          <w:color w:val="auto"/>
          <w:szCs w:val="21"/>
        </w:rPr>
      </w:pPr>
      <w:r>
        <w:rPr>
          <w:rFonts w:hint="eastAsia" w:ascii="宋体" w:hAnsi="宋体"/>
          <w:color w:val="auto"/>
          <w:szCs w:val="21"/>
        </w:rPr>
        <w:t>在标准大气压状态下，加热器应能提供被消毒区域内水温高于85℃并维持20 min以上所需的热量，满足现有血透床位输送管路总容量的1.5倍循环用水量；消毒时应触发声光警示程序，自动消毒时需经确认才能中途解除消毒程序；循环输送泵应具备24小时连续输送高温水不渗漏的能力；热绝缘伴随整个全闭路循环热消毒系统；能够监控温度，压力等重要参数，并在主机PLC控制中显示和储存；数据储存要求2年以上，期间被储存的数据随时可以调阅和打印。</w:t>
      </w:r>
    </w:p>
    <w:p>
      <w:pPr>
        <w:spacing w:line="360" w:lineRule="exact"/>
        <w:ind w:firstLine="420" w:firstLineChars="200"/>
        <w:rPr>
          <w:rFonts w:ascii="宋体" w:hAnsi="宋体"/>
          <w:color w:val="auto"/>
          <w:szCs w:val="21"/>
        </w:rPr>
      </w:pPr>
      <w:r>
        <w:rPr>
          <w:rFonts w:hint="eastAsia" w:ascii="宋体" w:hAnsi="宋体"/>
          <w:color w:val="auto"/>
          <w:szCs w:val="21"/>
        </w:rPr>
        <w:t>3.6.6管件阀门：</w:t>
      </w:r>
    </w:p>
    <w:p>
      <w:pPr>
        <w:spacing w:line="360" w:lineRule="exact"/>
        <w:ind w:firstLine="420" w:firstLineChars="200"/>
        <w:jc w:val="left"/>
        <w:rPr>
          <w:rFonts w:ascii="宋体" w:hAnsi="宋体"/>
          <w:color w:val="auto"/>
          <w:szCs w:val="21"/>
        </w:rPr>
      </w:pPr>
      <w:r>
        <w:rPr>
          <w:rFonts w:hint="eastAsia" w:ascii="宋体" w:hAnsi="宋体"/>
          <w:color w:val="auto"/>
          <w:szCs w:val="21"/>
        </w:rPr>
        <w:t>3.6.6.1管件：要求各用水子系统均采用返回至机房水处理装置的循环管路。机房原水至反渗透产水前要求使用SS304材质不锈钢管，自动氩弧焊接。</w:t>
      </w:r>
    </w:p>
    <w:p>
      <w:pPr>
        <w:spacing w:line="360" w:lineRule="exact"/>
        <w:ind w:firstLine="420" w:firstLineChars="200"/>
        <w:jc w:val="left"/>
        <w:rPr>
          <w:rFonts w:ascii="宋体" w:hAnsi="宋体"/>
          <w:color w:val="auto"/>
          <w:szCs w:val="21"/>
        </w:rPr>
      </w:pPr>
      <w:r>
        <w:rPr>
          <w:rFonts w:hint="eastAsia" w:ascii="宋体" w:hAnsi="宋体"/>
          <w:color w:val="auto"/>
          <w:szCs w:val="21"/>
        </w:rPr>
        <w:t>3.6.6.2阀门：反渗透产品水前的所有自动阀门（包括机械过滤器、碳滤、软水器、RO系统）为电动球阀。反渗透产品水后的所有阀门须符合国家</w:t>
      </w:r>
      <w:r>
        <w:rPr>
          <w:rFonts w:ascii="宋体" w:hAnsi="宋体"/>
          <w:color w:val="auto"/>
          <w:szCs w:val="21"/>
        </w:rPr>
        <w:t>CCC认证、国家质量监督检验检疫总局认证、国家饮用水管理委员会认证的产品。</w:t>
      </w:r>
    </w:p>
    <w:p>
      <w:pPr>
        <w:spacing w:line="360" w:lineRule="exact"/>
        <w:ind w:firstLine="420" w:firstLineChars="200"/>
        <w:jc w:val="left"/>
        <w:rPr>
          <w:rFonts w:ascii="宋体" w:hAnsi="宋体"/>
          <w:color w:val="auto"/>
          <w:szCs w:val="21"/>
        </w:rPr>
      </w:pPr>
      <w:r>
        <w:rPr>
          <w:rFonts w:hint="eastAsia" w:ascii="宋体" w:hAnsi="宋体"/>
          <w:color w:val="auto"/>
          <w:szCs w:val="21"/>
        </w:rPr>
        <w:t>3.6.6.3所有管阀件必须具备材质检测报告和卫生许可证明。</w:t>
      </w:r>
    </w:p>
    <w:p>
      <w:pPr>
        <w:spacing w:line="360" w:lineRule="exact"/>
        <w:ind w:firstLine="420" w:firstLineChars="200"/>
        <w:jc w:val="left"/>
        <w:rPr>
          <w:rFonts w:ascii="宋体" w:hAnsi="宋体"/>
          <w:color w:val="auto"/>
          <w:szCs w:val="21"/>
        </w:rPr>
      </w:pPr>
      <w:r>
        <w:rPr>
          <w:rFonts w:hint="eastAsia" w:ascii="宋体" w:hAnsi="宋体"/>
          <w:color w:val="auto"/>
          <w:szCs w:val="21"/>
        </w:rPr>
        <w:t>3.6.6.4机房循环外管路部分采用304不锈钢或以上材质和卡压连接方式，</w:t>
      </w:r>
      <w:r>
        <w:rPr>
          <w:rFonts w:ascii="宋体" w:hAnsi="宋体"/>
          <w:color w:val="auto"/>
          <w:szCs w:val="21"/>
        </w:rPr>
        <w:t>提供</w:t>
      </w:r>
      <w:r>
        <w:rPr>
          <w:rFonts w:hint="eastAsia" w:ascii="宋体" w:hAnsi="宋体"/>
          <w:color w:val="auto"/>
          <w:szCs w:val="21"/>
        </w:rPr>
        <w:t>外管路</w:t>
      </w:r>
      <w:r>
        <w:rPr>
          <w:rFonts w:ascii="宋体" w:hAnsi="宋体"/>
          <w:color w:val="auto"/>
          <w:szCs w:val="21"/>
        </w:rPr>
        <w:t>循环系统</w:t>
      </w:r>
      <w:r>
        <w:rPr>
          <w:rFonts w:hint="eastAsia" w:ascii="宋体" w:hAnsi="宋体"/>
          <w:color w:val="auto"/>
          <w:szCs w:val="21"/>
        </w:rPr>
        <w:t>证明</w:t>
      </w:r>
      <w:r>
        <w:rPr>
          <w:rFonts w:ascii="宋体" w:hAnsi="宋体"/>
          <w:color w:val="auto"/>
          <w:szCs w:val="21"/>
        </w:rPr>
        <w:t>材料</w:t>
      </w:r>
      <w:r>
        <w:rPr>
          <w:rFonts w:hint="eastAsia" w:ascii="宋体" w:hAnsi="宋体"/>
          <w:color w:val="auto"/>
          <w:szCs w:val="21"/>
        </w:rPr>
        <w:t>。</w:t>
      </w:r>
    </w:p>
    <w:p>
      <w:pPr>
        <w:spacing w:line="360" w:lineRule="exact"/>
        <w:ind w:firstLine="420" w:firstLineChars="200"/>
        <w:rPr>
          <w:rFonts w:ascii="宋体" w:hAnsi="宋体"/>
          <w:color w:val="auto"/>
          <w:szCs w:val="21"/>
        </w:rPr>
      </w:pPr>
      <w:r>
        <w:rPr>
          <w:rFonts w:hint="eastAsia" w:ascii="宋体" w:hAnsi="宋体"/>
          <w:color w:val="auto"/>
          <w:szCs w:val="21"/>
        </w:rPr>
        <w:t>3.6.7系统控制要求：</w:t>
      </w:r>
    </w:p>
    <w:p>
      <w:pPr>
        <w:tabs>
          <w:tab w:val="left" w:pos="720"/>
          <w:tab w:val="left" w:pos="3780"/>
        </w:tabs>
        <w:spacing w:line="360" w:lineRule="exact"/>
        <w:ind w:firstLine="420" w:firstLineChars="200"/>
        <w:rPr>
          <w:rFonts w:ascii="宋体" w:hAnsi="宋体"/>
          <w:color w:val="auto"/>
          <w:szCs w:val="21"/>
        </w:rPr>
      </w:pPr>
      <w:r>
        <w:rPr>
          <w:rFonts w:hint="eastAsia" w:ascii="宋体" w:hAnsi="宋体"/>
          <w:color w:val="auto"/>
          <w:szCs w:val="21"/>
        </w:rPr>
        <w:t>本系统全自动运行，系统自动控制分本地设备控制和集中运行控制，集中运行控制采用服务器或高性能工控机运行平台，通过网络通讯进行无缝连接，在脱离集中控制时本地控制能独立操作不影响正常使用并能提供不少于48小时运行记录。提供网络远程监控功能，支持实时故障报警与自动故障隔离并提供历史数据存档，为医院建筑智能化系统留有集成接口以便集中管理（只监不控），提供分级（不少于5级）的用户权限管理，确保系统安全。</w:t>
      </w:r>
    </w:p>
    <w:p>
      <w:pPr>
        <w:tabs>
          <w:tab w:val="left" w:pos="720"/>
          <w:tab w:val="left" w:pos="3780"/>
        </w:tabs>
        <w:spacing w:line="360" w:lineRule="exact"/>
        <w:ind w:firstLine="420" w:firstLineChars="200"/>
        <w:rPr>
          <w:rFonts w:ascii="宋体" w:hAnsi="宋体"/>
          <w:color w:val="auto"/>
          <w:szCs w:val="21"/>
        </w:rPr>
      </w:pPr>
      <w:r>
        <w:rPr>
          <w:rFonts w:hint="eastAsia" w:ascii="宋体" w:hAnsi="宋体"/>
          <w:color w:val="auto"/>
          <w:szCs w:val="21"/>
        </w:rPr>
        <w:t>本地全中文智能控制系统在线监测设备运行状态，人机界面操作，多种工作界面供用户选择，系统运行信息记录功能便于设备运行状况的检查。智能安全密码操作进入</w:t>
      </w:r>
      <w:r>
        <w:rPr>
          <w:rFonts w:hint="eastAsia" w:ascii="宋体" w:hAnsi="宋体"/>
          <w:color w:val="auto"/>
          <w:szCs w:val="21"/>
          <w:lang w:eastAsia="zh-CN"/>
        </w:rPr>
        <w:t>系</w:t>
      </w:r>
      <w:r>
        <w:rPr>
          <w:rFonts w:hint="eastAsia" w:ascii="宋体" w:hAnsi="宋体"/>
          <w:color w:val="auto"/>
          <w:szCs w:val="21"/>
        </w:rPr>
        <w:t>统提高设备运行的安全性。</w:t>
      </w:r>
    </w:p>
    <w:p>
      <w:pPr>
        <w:tabs>
          <w:tab w:val="left" w:pos="720"/>
          <w:tab w:val="left" w:pos="3780"/>
        </w:tabs>
        <w:spacing w:line="360" w:lineRule="exact"/>
        <w:ind w:firstLine="420" w:firstLineChars="200"/>
        <w:rPr>
          <w:rFonts w:ascii="宋体" w:hAnsi="宋体"/>
          <w:color w:val="auto"/>
          <w:szCs w:val="21"/>
        </w:rPr>
      </w:pPr>
      <w:r>
        <w:rPr>
          <w:rFonts w:hint="eastAsia" w:ascii="宋体" w:hAnsi="宋体"/>
          <w:color w:val="auto"/>
          <w:szCs w:val="21"/>
        </w:rPr>
        <w:t>全自动控制的基本要求：</w:t>
      </w:r>
    </w:p>
    <w:p>
      <w:pPr>
        <w:numPr>
          <w:ilvl w:val="0"/>
          <w:numId w:val="9"/>
        </w:numPr>
        <w:tabs>
          <w:tab w:val="left" w:pos="3780"/>
        </w:tabs>
        <w:spacing w:line="360" w:lineRule="exact"/>
        <w:rPr>
          <w:rFonts w:ascii="宋体" w:hAnsi="宋体"/>
          <w:color w:val="auto"/>
          <w:szCs w:val="21"/>
        </w:rPr>
      </w:pPr>
      <w:r>
        <w:rPr>
          <w:rFonts w:hint="eastAsia" w:ascii="宋体" w:hAnsi="宋体"/>
          <w:color w:val="auto"/>
          <w:szCs w:val="21"/>
        </w:rPr>
        <w:t>统计并计量各水质用水量，提供详实的任意时段的数据统计报表；</w:t>
      </w:r>
    </w:p>
    <w:p>
      <w:pPr>
        <w:numPr>
          <w:ilvl w:val="0"/>
          <w:numId w:val="9"/>
        </w:numPr>
        <w:tabs>
          <w:tab w:val="left" w:pos="3780"/>
        </w:tabs>
        <w:spacing w:line="360" w:lineRule="exact"/>
        <w:rPr>
          <w:rFonts w:ascii="宋体" w:hAnsi="宋体"/>
          <w:color w:val="auto"/>
          <w:szCs w:val="21"/>
        </w:rPr>
      </w:pPr>
      <w:r>
        <w:rPr>
          <w:rFonts w:ascii="宋体" w:hAnsi="宋体"/>
          <w:color w:val="auto"/>
          <w:szCs w:val="21"/>
        </w:rPr>
        <w:t>系统运行参数、运行状况、水质监测、压力、流量</w:t>
      </w:r>
      <w:r>
        <w:rPr>
          <w:rFonts w:hint="eastAsia" w:ascii="宋体" w:hAnsi="宋体"/>
          <w:color w:val="auto"/>
          <w:szCs w:val="21"/>
        </w:rPr>
        <w:t>及各水箱液位</w:t>
      </w:r>
      <w:r>
        <w:rPr>
          <w:rFonts w:ascii="宋体" w:hAnsi="宋体"/>
          <w:color w:val="auto"/>
          <w:szCs w:val="21"/>
        </w:rPr>
        <w:t>参数均能够在线显示并记录</w:t>
      </w:r>
      <w:r>
        <w:rPr>
          <w:rFonts w:hint="eastAsia" w:ascii="宋体" w:hAnsi="宋体"/>
          <w:color w:val="auto"/>
          <w:szCs w:val="21"/>
        </w:rPr>
        <w:t>；</w:t>
      </w:r>
    </w:p>
    <w:p>
      <w:pPr>
        <w:numPr>
          <w:ilvl w:val="0"/>
          <w:numId w:val="9"/>
        </w:numPr>
        <w:tabs>
          <w:tab w:val="left" w:pos="3780"/>
        </w:tabs>
        <w:spacing w:line="360" w:lineRule="exact"/>
        <w:rPr>
          <w:rFonts w:ascii="宋体" w:hAnsi="宋体"/>
          <w:color w:val="auto"/>
          <w:szCs w:val="21"/>
        </w:rPr>
      </w:pPr>
      <w:r>
        <w:rPr>
          <w:rFonts w:hint="eastAsia" w:ascii="宋体" w:hAnsi="宋体"/>
          <w:color w:val="auto"/>
          <w:szCs w:val="21"/>
        </w:rPr>
        <w:t>原水箱低液位自动报警功能；</w:t>
      </w:r>
    </w:p>
    <w:p>
      <w:pPr>
        <w:numPr>
          <w:ilvl w:val="0"/>
          <w:numId w:val="9"/>
        </w:numPr>
        <w:tabs>
          <w:tab w:val="left" w:pos="3780"/>
        </w:tabs>
        <w:spacing w:line="360" w:lineRule="exact"/>
        <w:rPr>
          <w:rFonts w:ascii="宋体" w:hAnsi="宋体"/>
          <w:color w:val="auto"/>
          <w:szCs w:val="21"/>
        </w:rPr>
      </w:pPr>
      <w:r>
        <w:rPr>
          <w:rFonts w:hint="eastAsia" w:ascii="宋体" w:hAnsi="宋体"/>
          <w:color w:val="auto"/>
          <w:szCs w:val="21"/>
        </w:rPr>
        <w:t>原水泵遇故障报警并自动开启备用泵功能；</w:t>
      </w:r>
    </w:p>
    <w:p>
      <w:pPr>
        <w:numPr>
          <w:ilvl w:val="0"/>
          <w:numId w:val="9"/>
        </w:numPr>
        <w:tabs>
          <w:tab w:val="left" w:pos="3780"/>
        </w:tabs>
        <w:spacing w:line="360" w:lineRule="exact"/>
        <w:rPr>
          <w:rFonts w:ascii="宋体" w:hAnsi="宋体"/>
          <w:color w:val="auto"/>
          <w:szCs w:val="21"/>
        </w:rPr>
      </w:pPr>
      <w:r>
        <w:rPr>
          <w:rFonts w:hint="eastAsia" w:ascii="宋体" w:hAnsi="宋体"/>
          <w:color w:val="auto"/>
          <w:szCs w:val="21"/>
        </w:rPr>
        <w:t>纯水水质电导、电阻超标自动报警并延时停机功能；</w:t>
      </w:r>
    </w:p>
    <w:p>
      <w:pPr>
        <w:numPr>
          <w:ilvl w:val="0"/>
          <w:numId w:val="9"/>
        </w:numPr>
        <w:tabs>
          <w:tab w:val="left" w:pos="3780"/>
        </w:tabs>
        <w:spacing w:line="360" w:lineRule="exact"/>
        <w:rPr>
          <w:rFonts w:ascii="宋体" w:hAnsi="宋体"/>
          <w:color w:val="auto"/>
          <w:szCs w:val="21"/>
        </w:rPr>
      </w:pPr>
      <w:r>
        <w:rPr>
          <w:rFonts w:hint="eastAsia" w:ascii="宋体" w:hAnsi="宋体"/>
          <w:color w:val="auto"/>
          <w:szCs w:val="21"/>
        </w:rPr>
        <w:t>制水运行中任一时段水质数据的自动检索功能；</w:t>
      </w:r>
    </w:p>
    <w:p>
      <w:pPr>
        <w:numPr>
          <w:ilvl w:val="0"/>
          <w:numId w:val="9"/>
        </w:numPr>
        <w:tabs>
          <w:tab w:val="left" w:pos="3780"/>
        </w:tabs>
        <w:spacing w:line="360" w:lineRule="exact"/>
        <w:rPr>
          <w:rFonts w:ascii="宋体" w:hAnsi="宋体"/>
          <w:color w:val="auto"/>
          <w:szCs w:val="21"/>
        </w:rPr>
      </w:pPr>
      <w:r>
        <w:rPr>
          <w:rFonts w:hint="eastAsia" w:ascii="宋体" w:hAnsi="宋体"/>
          <w:color w:val="auto"/>
          <w:szCs w:val="21"/>
        </w:rPr>
        <w:t>遇原水箱低液位情况或原水压力过低RO泵自动保护功能；</w:t>
      </w:r>
    </w:p>
    <w:p>
      <w:pPr>
        <w:numPr>
          <w:ilvl w:val="0"/>
          <w:numId w:val="9"/>
        </w:numPr>
        <w:tabs>
          <w:tab w:val="left" w:pos="3780"/>
        </w:tabs>
        <w:spacing w:line="360" w:lineRule="exact"/>
        <w:rPr>
          <w:rFonts w:ascii="宋体" w:hAnsi="宋体"/>
          <w:color w:val="auto"/>
          <w:szCs w:val="21"/>
        </w:rPr>
      </w:pPr>
      <w:r>
        <w:rPr>
          <w:rFonts w:hint="eastAsia" w:ascii="宋体" w:hAnsi="宋体"/>
          <w:color w:val="auto"/>
          <w:szCs w:val="21"/>
        </w:rPr>
        <w:t>纯水箱高液位自动停止制水；</w:t>
      </w:r>
    </w:p>
    <w:p>
      <w:pPr>
        <w:numPr>
          <w:ilvl w:val="0"/>
          <w:numId w:val="9"/>
        </w:numPr>
        <w:tabs>
          <w:tab w:val="left" w:pos="3780"/>
        </w:tabs>
        <w:spacing w:line="360" w:lineRule="exact"/>
        <w:rPr>
          <w:rFonts w:ascii="宋体" w:hAnsi="宋体"/>
          <w:color w:val="auto"/>
          <w:szCs w:val="21"/>
        </w:rPr>
      </w:pPr>
      <w:r>
        <w:rPr>
          <w:rFonts w:hint="eastAsia" w:ascii="宋体" w:hAnsi="宋体"/>
          <w:color w:val="auto"/>
          <w:szCs w:val="21"/>
        </w:rPr>
        <w:t>纯水输送泵遇故障报警并自动开启备用泵功能；</w:t>
      </w:r>
    </w:p>
    <w:p>
      <w:pPr>
        <w:numPr>
          <w:ilvl w:val="0"/>
          <w:numId w:val="9"/>
        </w:numPr>
        <w:tabs>
          <w:tab w:val="left" w:pos="3780"/>
        </w:tabs>
        <w:spacing w:line="360" w:lineRule="exact"/>
        <w:rPr>
          <w:rFonts w:ascii="宋体" w:hAnsi="宋体"/>
          <w:color w:val="auto"/>
          <w:szCs w:val="21"/>
        </w:rPr>
      </w:pPr>
      <w:r>
        <w:rPr>
          <w:rFonts w:hint="eastAsia" w:ascii="宋体" w:hAnsi="宋体"/>
          <w:color w:val="auto"/>
          <w:szCs w:val="21"/>
        </w:rPr>
        <w:t>对停水、停电、过载、管道漏水等非正常状态具有自动检测、保护、报警及处理功能；</w:t>
      </w:r>
    </w:p>
    <w:p>
      <w:pPr>
        <w:numPr>
          <w:ilvl w:val="0"/>
          <w:numId w:val="9"/>
        </w:numPr>
        <w:tabs>
          <w:tab w:val="left" w:pos="3780"/>
        </w:tabs>
        <w:spacing w:line="360" w:lineRule="exact"/>
        <w:rPr>
          <w:rFonts w:ascii="宋体" w:hAnsi="宋体"/>
          <w:color w:val="auto"/>
          <w:szCs w:val="21"/>
        </w:rPr>
      </w:pPr>
      <w:r>
        <w:rPr>
          <w:rFonts w:hint="eastAsia" w:ascii="宋体" w:hAnsi="宋体"/>
          <w:color w:val="auto"/>
          <w:szCs w:val="21"/>
        </w:rPr>
        <w:t>各部分水质、水量、工作水压力在线自动检测功能；</w:t>
      </w:r>
    </w:p>
    <w:p>
      <w:pPr>
        <w:numPr>
          <w:ilvl w:val="0"/>
          <w:numId w:val="9"/>
        </w:numPr>
        <w:tabs>
          <w:tab w:val="left" w:pos="3780"/>
        </w:tabs>
        <w:spacing w:line="360" w:lineRule="exact"/>
        <w:rPr>
          <w:rFonts w:ascii="宋体" w:hAnsi="宋体"/>
          <w:color w:val="auto"/>
          <w:szCs w:val="21"/>
        </w:rPr>
      </w:pPr>
      <w:r>
        <w:rPr>
          <w:rFonts w:hint="eastAsia" w:ascii="宋体" w:hAnsi="宋体"/>
          <w:color w:val="auto"/>
          <w:szCs w:val="21"/>
        </w:rPr>
        <w:t>提供远程管理与监控：智能控制系统在线监测设备运行状态，人机界面操作，多种工作界面供用户选择，系统运行信息记录功能便于设备运行状况的检查。智能安全密码操作进入系统，提高设备运行的安全性。支持实时故障报警与自动故障隔离并提供历史数据存档，控制系统安装在BA控制中心，投标人提供工控机、小型监视器及配套软硬件，提供分级的用户权限管理，确保系统安全。</w:t>
      </w:r>
    </w:p>
    <w:p>
      <w:pPr>
        <w:numPr>
          <w:ilvl w:val="0"/>
          <w:numId w:val="9"/>
        </w:numPr>
        <w:tabs>
          <w:tab w:val="left" w:pos="3780"/>
        </w:tabs>
        <w:spacing w:line="360" w:lineRule="exact"/>
        <w:rPr>
          <w:rFonts w:ascii="宋体" w:hAnsi="宋体"/>
          <w:color w:val="auto"/>
          <w:szCs w:val="21"/>
        </w:rPr>
      </w:pPr>
      <w:r>
        <w:rPr>
          <w:rFonts w:hint="eastAsia" w:ascii="宋体" w:hAnsi="宋体"/>
          <w:color w:val="auto"/>
          <w:szCs w:val="21"/>
        </w:rPr>
        <w:t>控制系统实现整套水处理系统的自动控制，同时保留手动功能以备应急之需；</w:t>
      </w:r>
    </w:p>
    <w:p>
      <w:pPr>
        <w:numPr>
          <w:ilvl w:val="0"/>
          <w:numId w:val="9"/>
        </w:numPr>
        <w:tabs>
          <w:tab w:val="left" w:pos="3780"/>
        </w:tabs>
        <w:spacing w:line="360" w:lineRule="exact"/>
        <w:rPr>
          <w:rFonts w:ascii="宋体" w:hAnsi="宋体"/>
          <w:color w:val="auto"/>
          <w:szCs w:val="21"/>
        </w:rPr>
      </w:pPr>
      <w:r>
        <w:rPr>
          <w:rFonts w:hint="eastAsia" w:ascii="宋体" w:hAnsi="宋体"/>
          <w:color w:val="auto"/>
          <w:szCs w:val="21"/>
        </w:rPr>
        <w:t>制水机组长期运行安静平稳。</w:t>
      </w:r>
    </w:p>
    <w:p>
      <w:pPr>
        <w:numPr>
          <w:ilvl w:val="0"/>
          <w:numId w:val="9"/>
        </w:numPr>
        <w:tabs>
          <w:tab w:val="left" w:pos="3780"/>
        </w:tabs>
        <w:spacing w:line="360" w:lineRule="exact"/>
        <w:rPr>
          <w:rFonts w:ascii="宋体" w:hAnsi="宋体"/>
          <w:color w:val="auto"/>
          <w:szCs w:val="21"/>
        </w:rPr>
      </w:pPr>
      <w:r>
        <w:rPr>
          <w:rFonts w:hint="eastAsia" w:ascii="宋体" w:hAnsi="宋体"/>
          <w:color w:val="auto"/>
          <w:szCs w:val="21"/>
        </w:rPr>
        <w:t>控制方式采用进口PLC+触摸屏全自动控制方式，实时在线监测和记录各参数，实时显示设备各部件的工作状态，能分别设定周一至周日每天的开关机时间和定时冲洗时间，具有自我诊断控制、文字及指示灯提示和实时报警功能，夜间工作可根据实际情况进行分段设定，具备手动和自动两种工作模式可供选择，可扩展至远程监控功能。</w:t>
      </w:r>
    </w:p>
    <w:p>
      <w:pPr>
        <w:tabs>
          <w:tab w:val="left" w:pos="3780"/>
        </w:tabs>
        <w:spacing w:line="360" w:lineRule="exact"/>
        <w:ind w:firstLine="420" w:firstLineChars="200"/>
        <w:rPr>
          <w:rFonts w:ascii="宋体" w:hAnsi="宋体"/>
          <w:color w:val="auto"/>
          <w:szCs w:val="21"/>
        </w:rPr>
      </w:pPr>
      <w:r>
        <w:rPr>
          <w:rFonts w:hint="eastAsia" w:ascii="宋体" w:hAnsi="宋体"/>
          <w:color w:val="auto"/>
          <w:szCs w:val="21"/>
        </w:rPr>
        <w:t>自控系统是整套设备的控制中心，该系统设计时必须保证7*24H的可靠性，同时提供本地分控及远程监控的能力。</w:t>
      </w:r>
    </w:p>
    <w:p>
      <w:pPr>
        <w:numPr>
          <w:ilvl w:val="0"/>
          <w:numId w:val="9"/>
        </w:numPr>
        <w:tabs>
          <w:tab w:val="left" w:pos="3780"/>
        </w:tabs>
        <w:spacing w:line="360" w:lineRule="exact"/>
        <w:rPr>
          <w:rFonts w:ascii="宋体" w:hAnsi="宋体"/>
          <w:color w:val="auto"/>
          <w:szCs w:val="21"/>
        </w:rPr>
      </w:pPr>
      <w:r>
        <w:rPr>
          <w:rFonts w:hint="eastAsia" w:ascii="宋体" w:hAnsi="宋体"/>
          <w:color w:val="auto"/>
          <w:szCs w:val="21"/>
        </w:rPr>
        <w:t>具有大屏显示功能，各种数据可直观显示，也可在电脑、iPad、手机上显示，方便实时读取数据。</w:t>
      </w:r>
    </w:p>
    <w:p>
      <w:pPr>
        <w:numPr>
          <w:ilvl w:val="0"/>
          <w:numId w:val="9"/>
        </w:numPr>
        <w:tabs>
          <w:tab w:val="left" w:pos="3780"/>
        </w:tabs>
        <w:spacing w:line="360" w:lineRule="exact"/>
        <w:rPr>
          <w:rFonts w:ascii="宋体" w:hAnsi="宋体"/>
          <w:color w:val="auto"/>
          <w:szCs w:val="21"/>
        </w:rPr>
      </w:pPr>
      <w:r>
        <w:rPr>
          <w:rFonts w:hint="eastAsia" w:ascii="宋体" w:hAnsi="宋体"/>
          <w:color w:val="auto"/>
          <w:szCs w:val="21"/>
        </w:rPr>
        <w:t>拥有手机APP在线监控系统，</w:t>
      </w:r>
      <w:r>
        <w:rPr>
          <w:rFonts w:ascii="宋体" w:hAnsi="宋体"/>
          <w:color w:val="auto"/>
          <w:szCs w:val="21"/>
        </w:rPr>
        <w:t>通过</w:t>
      </w:r>
      <w:r>
        <w:rPr>
          <w:rFonts w:hint="eastAsia" w:ascii="宋体" w:hAnsi="宋体"/>
          <w:color w:val="auto"/>
          <w:szCs w:val="21"/>
        </w:rPr>
        <w:t>手机端APP“设备云助手”，可</w:t>
      </w:r>
      <w:r>
        <w:rPr>
          <w:rFonts w:ascii="宋体" w:hAnsi="宋体"/>
          <w:color w:val="auto"/>
          <w:szCs w:val="21"/>
        </w:rPr>
        <w:t>实现</w:t>
      </w:r>
      <w:r>
        <w:rPr>
          <w:rFonts w:hint="eastAsia" w:ascii="宋体" w:hAnsi="宋体"/>
          <w:color w:val="auto"/>
          <w:szCs w:val="21"/>
        </w:rPr>
        <w:t>在此APP上可查看实时整套设备运行状态及历史数据等，方便管理，可随时接收到设备故障报警及时进行处理、报修。</w:t>
      </w:r>
    </w:p>
    <w:p>
      <w:pPr>
        <w:spacing w:line="360" w:lineRule="exact"/>
        <w:ind w:firstLine="420" w:firstLineChars="200"/>
        <w:rPr>
          <w:rFonts w:ascii="宋体" w:hAnsi="宋体"/>
          <w:color w:val="auto"/>
          <w:szCs w:val="21"/>
        </w:rPr>
      </w:pPr>
      <w:r>
        <w:rPr>
          <w:rFonts w:hint="eastAsia" w:ascii="宋体" w:hAnsi="宋体"/>
          <w:color w:val="auto"/>
          <w:szCs w:val="21"/>
        </w:rPr>
        <w:t>3.7设备制造与安装技术要求</w:t>
      </w:r>
    </w:p>
    <w:p>
      <w:pPr>
        <w:spacing w:line="360" w:lineRule="exact"/>
        <w:ind w:firstLine="420" w:firstLineChars="200"/>
        <w:rPr>
          <w:rFonts w:ascii="宋体" w:hAnsi="宋体"/>
          <w:color w:val="auto"/>
          <w:szCs w:val="21"/>
        </w:rPr>
      </w:pPr>
      <w:r>
        <w:rPr>
          <w:rFonts w:hint="eastAsia" w:ascii="宋体" w:hAnsi="宋体"/>
          <w:color w:val="auto"/>
          <w:szCs w:val="21"/>
        </w:rPr>
        <w:t>3.7.1材质要求和表面抛光要求</w:t>
      </w:r>
    </w:p>
    <w:p>
      <w:pPr>
        <w:spacing w:beforeLines="50" w:afterLines="50" w:line="360" w:lineRule="exact"/>
        <w:ind w:firstLine="420" w:firstLineChars="200"/>
        <w:rPr>
          <w:color w:val="auto"/>
        </w:rPr>
      </w:pPr>
      <w:r>
        <w:rPr>
          <w:rFonts w:hint="eastAsia" w:ascii="宋体" w:hAnsi="宋体"/>
          <w:color w:val="auto"/>
          <w:szCs w:val="21"/>
        </w:rPr>
        <w:t>3.7.1.1</w:t>
      </w:r>
      <w:r>
        <w:rPr>
          <w:rFonts w:hint="eastAsia"/>
          <w:color w:val="auto"/>
        </w:rPr>
        <w:t>与产品接触部件的材料和表面抛光</w:t>
      </w:r>
    </w:p>
    <w:tbl>
      <w:tblPr>
        <w:tblStyle w:val="43"/>
        <w:tblW w:w="5000" w:type="pct"/>
        <w:tblInd w:w="0" w:type="dxa"/>
        <w:tblLayout w:type="autofit"/>
        <w:tblCellMar>
          <w:top w:w="28" w:type="dxa"/>
          <w:left w:w="70" w:type="dxa"/>
          <w:bottom w:w="28" w:type="dxa"/>
          <w:right w:w="70" w:type="dxa"/>
        </w:tblCellMar>
      </w:tblPr>
      <w:tblGrid>
        <w:gridCol w:w="1422"/>
        <w:gridCol w:w="8357"/>
      </w:tblGrid>
      <w:tr>
        <w:tblPrEx>
          <w:tblCellMar>
            <w:top w:w="28" w:type="dxa"/>
            <w:left w:w="70" w:type="dxa"/>
            <w:bottom w:w="28" w:type="dxa"/>
            <w:right w:w="70" w:type="dxa"/>
          </w:tblCellMar>
        </w:tblPrEx>
        <w:tc>
          <w:tcPr>
            <w:tcW w:w="727"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color w:val="auto"/>
              </w:rPr>
            </w:pPr>
            <w:r>
              <w:rPr>
                <w:rFonts w:hint="eastAsia"/>
                <w:color w:val="auto"/>
              </w:rPr>
              <w:t>1</w:t>
            </w:r>
          </w:p>
        </w:tc>
        <w:tc>
          <w:tcPr>
            <w:tcW w:w="4273" w:type="pct"/>
            <w:tcBorders>
              <w:top w:val="single" w:color="auto" w:sz="4" w:space="0"/>
              <w:left w:val="single" w:color="auto" w:sz="4" w:space="0"/>
              <w:bottom w:val="single" w:color="auto" w:sz="4" w:space="0"/>
              <w:right w:val="single" w:color="auto" w:sz="4" w:space="0"/>
            </w:tcBorders>
          </w:tcPr>
          <w:p>
            <w:pPr>
              <w:spacing w:line="360" w:lineRule="exact"/>
              <w:rPr>
                <w:color w:val="auto"/>
              </w:rPr>
            </w:pPr>
            <w:r>
              <w:rPr>
                <w:rFonts w:hint="eastAsia"/>
                <w:color w:val="auto"/>
              </w:rPr>
              <w:t>自原水罐到RO前，全部用304储罐，多介质罐和软化罐、活性碳罐内加防腐涂层。反渗透膜后和产品直接接触的所有部件用不锈钢SS304，内表面抛光至Ra≤0.4</w:t>
            </w:r>
            <w:r>
              <w:rPr>
                <w:rFonts w:hint="eastAsia"/>
                <w:color w:val="auto"/>
              </w:rPr>
              <w:sym w:font="Symbol" w:char="F06D"/>
            </w:r>
            <w:r>
              <w:rPr>
                <w:rFonts w:hint="eastAsia"/>
                <w:color w:val="auto"/>
              </w:rPr>
              <w:t>m，外表面Ra≤0.8</w:t>
            </w:r>
            <w:r>
              <w:rPr>
                <w:rFonts w:hint="eastAsia"/>
                <w:color w:val="auto"/>
              </w:rPr>
              <w:sym w:font="Symbol" w:char="F06D"/>
            </w:r>
            <w:r>
              <w:rPr>
                <w:rFonts w:hint="eastAsia"/>
                <w:color w:val="auto"/>
              </w:rPr>
              <w:t>m</w:t>
            </w:r>
          </w:p>
          <w:p>
            <w:pPr>
              <w:spacing w:line="360" w:lineRule="exact"/>
              <w:rPr>
                <w:color w:val="auto"/>
              </w:rPr>
            </w:pPr>
            <w:r>
              <w:rPr>
                <w:rFonts w:hint="eastAsia"/>
                <w:color w:val="auto"/>
              </w:rPr>
              <w:t>外表面抛Ra≤0.8</w:t>
            </w:r>
            <w:r>
              <w:rPr>
                <w:rFonts w:hint="eastAsia"/>
                <w:color w:val="auto"/>
              </w:rPr>
              <w:sym w:font="Symbol" w:char="F06D"/>
            </w:r>
            <w:r>
              <w:rPr>
                <w:rFonts w:hint="eastAsia"/>
                <w:color w:val="auto"/>
              </w:rPr>
              <w:t>m,焊口抛光Ra≤1.0</w:t>
            </w:r>
            <w:r>
              <w:rPr>
                <w:rFonts w:hint="eastAsia"/>
                <w:color w:val="auto"/>
              </w:rPr>
              <w:sym w:font="Symbol" w:char="F06D"/>
            </w:r>
            <w:r>
              <w:rPr>
                <w:rFonts w:hint="eastAsia"/>
                <w:color w:val="auto"/>
              </w:rPr>
              <w:t>m</w:t>
            </w:r>
            <w:r>
              <w:rPr>
                <w:rFonts w:hint="eastAsia"/>
                <w:color w:val="auto"/>
              </w:rPr>
              <w:tab/>
            </w:r>
            <w:r>
              <w:rPr>
                <w:rFonts w:hint="eastAsia"/>
                <w:color w:val="auto"/>
              </w:rPr>
              <w:t>。</w:t>
            </w:r>
          </w:p>
        </w:tc>
      </w:tr>
      <w:tr>
        <w:tblPrEx>
          <w:tblCellMar>
            <w:top w:w="28" w:type="dxa"/>
            <w:left w:w="70" w:type="dxa"/>
            <w:bottom w:w="28" w:type="dxa"/>
            <w:right w:w="70" w:type="dxa"/>
          </w:tblCellMar>
        </w:tblPrEx>
        <w:tc>
          <w:tcPr>
            <w:tcW w:w="727"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bCs/>
                <w:color w:val="auto"/>
              </w:rPr>
            </w:pPr>
            <w:r>
              <w:rPr>
                <w:rFonts w:hint="eastAsia"/>
                <w:bCs/>
                <w:color w:val="auto"/>
              </w:rPr>
              <w:t>2</w:t>
            </w:r>
          </w:p>
        </w:tc>
        <w:tc>
          <w:tcPr>
            <w:tcW w:w="4273" w:type="pct"/>
            <w:tcBorders>
              <w:top w:val="single" w:color="auto" w:sz="4" w:space="0"/>
              <w:left w:val="single" w:color="auto" w:sz="4" w:space="0"/>
              <w:bottom w:val="single" w:color="auto" w:sz="4" w:space="0"/>
              <w:right w:val="single" w:color="auto" w:sz="4" w:space="0"/>
            </w:tcBorders>
          </w:tcPr>
          <w:p>
            <w:pPr>
              <w:spacing w:line="360" w:lineRule="exact"/>
              <w:rPr>
                <w:color w:val="auto"/>
              </w:rPr>
            </w:pPr>
            <w:r>
              <w:rPr>
                <w:rFonts w:hint="eastAsia"/>
                <w:color w:val="auto"/>
              </w:rPr>
              <w:t>机架用304不锈钢方管制成，表面钝化成非镜面。</w:t>
            </w:r>
          </w:p>
        </w:tc>
      </w:tr>
    </w:tbl>
    <w:p>
      <w:pPr>
        <w:spacing w:beforeLines="50" w:afterLines="50" w:line="360" w:lineRule="exact"/>
        <w:ind w:firstLine="420" w:firstLineChars="200"/>
        <w:rPr>
          <w:color w:val="auto"/>
        </w:rPr>
      </w:pPr>
      <w:r>
        <w:rPr>
          <w:rFonts w:hint="eastAsia" w:ascii="宋体" w:hAnsi="宋体"/>
          <w:color w:val="auto"/>
          <w:szCs w:val="21"/>
        </w:rPr>
        <w:t>3.7.1.2</w:t>
      </w:r>
      <w:r>
        <w:rPr>
          <w:rFonts w:hint="eastAsia"/>
          <w:color w:val="auto"/>
        </w:rPr>
        <w:t>和产物不接触部分原料和表面抛光</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28" w:type="dxa"/>
          <w:left w:w="70" w:type="dxa"/>
          <w:bottom w:w="28" w:type="dxa"/>
          <w:right w:w="70" w:type="dxa"/>
        </w:tblCellMar>
      </w:tblPr>
      <w:tblGrid>
        <w:gridCol w:w="1422"/>
        <w:gridCol w:w="83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1</w:t>
            </w:r>
          </w:p>
        </w:tc>
        <w:tc>
          <w:tcPr>
            <w:tcW w:w="4273" w:type="pct"/>
          </w:tcPr>
          <w:p>
            <w:pPr>
              <w:spacing w:line="360" w:lineRule="exact"/>
              <w:rPr>
                <w:color w:val="auto"/>
              </w:rPr>
            </w:pPr>
            <w:r>
              <w:rPr>
                <w:rFonts w:hint="eastAsia"/>
                <w:color w:val="auto"/>
              </w:rPr>
              <w:t>与产物不接触而与供水，公共设施等接触的材料为不锈钢304</w:t>
            </w:r>
          </w:p>
        </w:tc>
      </w:tr>
    </w:tbl>
    <w:p>
      <w:pPr>
        <w:spacing w:beforeLines="50" w:afterLines="50" w:line="360" w:lineRule="exact"/>
        <w:ind w:firstLine="420" w:firstLineChars="200"/>
        <w:rPr>
          <w:color w:val="auto"/>
        </w:rPr>
      </w:pPr>
      <w:r>
        <w:rPr>
          <w:rFonts w:hint="eastAsia" w:ascii="宋体" w:hAnsi="宋体"/>
          <w:color w:val="auto"/>
          <w:szCs w:val="21"/>
        </w:rPr>
        <w:t>3.7.1.3</w:t>
      </w:r>
      <w:r>
        <w:rPr>
          <w:rFonts w:hint="eastAsia"/>
          <w:color w:val="auto"/>
        </w:rPr>
        <w:t>外表面抛光和材质</w:t>
      </w:r>
    </w:p>
    <w:tbl>
      <w:tblPr>
        <w:tblStyle w:val="43"/>
        <w:tblW w:w="5000" w:type="pct"/>
        <w:tblInd w:w="0" w:type="dxa"/>
        <w:tblLayout w:type="autofit"/>
        <w:tblCellMar>
          <w:top w:w="28" w:type="dxa"/>
          <w:left w:w="70" w:type="dxa"/>
          <w:bottom w:w="28" w:type="dxa"/>
          <w:right w:w="70" w:type="dxa"/>
        </w:tblCellMar>
      </w:tblPr>
      <w:tblGrid>
        <w:gridCol w:w="1422"/>
        <w:gridCol w:w="8357"/>
      </w:tblGrid>
      <w:tr>
        <w:tblPrEx>
          <w:tblCellMar>
            <w:top w:w="28" w:type="dxa"/>
            <w:left w:w="70" w:type="dxa"/>
            <w:bottom w:w="28" w:type="dxa"/>
            <w:right w:w="70" w:type="dxa"/>
          </w:tblCellMar>
        </w:tblPrEx>
        <w:tc>
          <w:tcPr>
            <w:tcW w:w="727"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bCs/>
                <w:color w:val="auto"/>
              </w:rPr>
            </w:pPr>
            <w:r>
              <w:rPr>
                <w:rFonts w:hint="eastAsia"/>
                <w:bCs/>
                <w:color w:val="auto"/>
              </w:rPr>
              <w:t>1</w:t>
            </w:r>
          </w:p>
        </w:tc>
        <w:tc>
          <w:tcPr>
            <w:tcW w:w="4273" w:type="pct"/>
            <w:tcBorders>
              <w:top w:val="single" w:color="auto" w:sz="4" w:space="0"/>
              <w:left w:val="single" w:color="auto" w:sz="4" w:space="0"/>
              <w:bottom w:val="single" w:color="auto" w:sz="4" w:space="0"/>
              <w:right w:val="single" w:color="auto" w:sz="4" w:space="0"/>
            </w:tcBorders>
          </w:tcPr>
          <w:p>
            <w:pPr>
              <w:spacing w:line="360" w:lineRule="exact"/>
              <w:rPr>
                <w:color w:val="auto"/>
              </w:rPr>
            </w:pPr>
            <w:r>
              <w:rPr>
                <w:rFonts w:hint="eastAsia"/>
                <w:color w:val="auto"/>
              </w:rPr>
              <w:t>所有项目材料为耐用型，外表面抛Ra≤0.8</w:t>
            </w:r>
            <w:r>
              <w:rPr>
                <w:rFonts w:hint="eastAsia"/>
                <w:color w:val="auto"/>
              </w:rPr>
              <w:sym w:font="Symbol" w:char="F06D"/>
            </w:r>
            <w:r>
              <w:rPr>
                <w:rFonts w:hint="eastAsia"/>
                <w:color w:val="auto"/>
              </w:rPr>
              <w:t>m,焊口抛Ra≤1.0</w:t>
            </w:r>
            <w:r>
              <w:rPr>
                <w:rFonts w:hint="eastAsia"/>
                <w:color w:val="auto"/>
              </w:rPr>
              <w:sym w:font="Symbol" w:char="F06D"/>
            </w:r>
            <w:r>
              <w:rPr>
                <w:rFonts w:hint="eastAsia"/>
                <w:color w:val="auto"/>
              </w:rPr>
              <w:t>m。</w:t>
            </w:r>
          </w:p>
        </w:tc>
      </w:tr>
      <w:tr>
        <w:tblPrEx>
          <w:tblCellMar>
            <w:top w:w="28" w:type="dxa"/>
            <w:left w:w="70" w:type="dxa"/>
            <w:bottom w:w="28" w:type="dxa"/>
            <w:right w:w="70" w:type="dxa"/>
          </w:tblCellMar>
        </w:tblPrEx>
        <w:tc>
          <w:tcPr>
            <w:tcW w:w="727"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bCs/>
                <w:color w:val="auto"/>
              </w:rPr>
            </w:pPr>
            <w:r>
              <w:rPr>
                <w:rFonts w:hint="eastAsia"/>
                <w:bCs/>
                <w:color w:val="auto"/>
              </w:rPr>
              <w:t>2</w:t>
            </w:r>
          </w:p>
        </w:tc>
        <w:tc>
          <w:tcPr>
            <w:tcW w:w="4273" w:type="pct"/>
            <w:tcBorders>
              <w:top w:val="single" w:color="auto" w:sz="4" w:space="0"/>
              <w:left w:val="single" w:color="auto" w:sz="4" w:space="0"/>
              <w:bottom w:val="single" w:color="auto" w:sz="4" w:space="0"/>
              <w:right w:val="single" w:color="auto" w:sz="4" w:space="0"/>
            </w:tcBorders>
          </w:tcPr>
          <w:p>
            <w:pPr>
              <w:spacing w:line="360" w:lineRule="exact"/>
              <w:rPr>
                <w:color w:val="auto"/>
              </w:rPr>
            </w:pPr>
            <w:r>
              <w:rPr>
                <w:rFonts w:hint="eastAsia"/>
                <w:color w:val="auto"/>
              </w:rPr>
              <w:t>外表面易于清理。耐水擦洗。</w:t>
            </w:r>
          </w:p>
        </w:tc>
      </w:tr>
    </w:tbl>
    <w:p>
      <w:pPr>
        <w:spacing w:beforeLines="50" w:afterLines="50" w:line="360" w:lineRule="exact"/>
        <w:ind w:firstLine="420" w:firstLineChars="200"/>
        <w:rPr>
          <w:color w:val="auto"/>
        </w:rPr>
      </w:pPr>
      <w:r>
        <w:rPr>
          <w:rFonts w:hint="eastAsia" w:ascii="宋体" w:hAnsi="宋体"/>
          <w:color w:val="auto"/>
          <w:szCs w:val="21"/>
        </w:rPr>
        <w:t>3.7.1.4</w:t>
      </w:r>
      <w:r>
        <w:rPr>
          <w:rFonts w:hint="eastAsia"/>
          <w:color w:val="auto"/>
        </w:rPr>
        <w:t>非金属原料</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28" w:type="dxa"/>
          <w:left w:w="70" w:type="dxa"/>
          <w:bottom w:w="28" w:type="dxa"/>
          <w:right w:w="70" w:type="dxa"/>
        </w:tblCellMar>
      </w:tblPr>
      <w:tblGrid>
        <w:gridCol w:w="1422"/>
        <w:gridCol w:w="83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1</w:t>
            </w:r>
          </w:p>
        </w:tc>
        <w:tc>
          <w:tcPr>
            <w:tcW w:w="4273" w:type="pct"/>
          </w:tcPr>
          <w:p>
            <w:pPr>
              <w:spacing w:line="360" w:lineRule="exact"/>
              <w:rPr>
                <w:color w:val="auto"/>
              </w:rPr>
            </w:pPr>
            <w:r>
              <w:rPr>
                <w:rFonts w:hint="eastAsia"/>
                <w:color w:val="auto"/>
              </w:rPr>
              <w:t>反渗透膜后直接和产品水接触的人造橡胶依据GMP要求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2</w:t>
            </w:r>
          </w:p>
        </w:tc>
        <w:tc>
          <w:tcPr>
            <w:tcW w:w="4273" w:type="pct"/>
          </w:tcPr>
          <w:p>
            <w:pPr>
              <w:spacing w:line="360" w:lineRule="exact"/>
              <w:rPr>
                <w:color w:val="auto"/>
              </w:rPr>
            </w:pPr>
            <w:r>
              <w:rPr>
                <w:rFonts w:hint="eastAsia"/>
                <w:color w:val="auto"/>
              </w:rPr>
              <w:t>所有非金属原料为耐用型并可承受70%酒精和清洁剂。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color w:val="auto"/>
              </w:rPr>
            </w:pPr>
            <w:r>
              <w:rPr>
                <w:rFonts w:hint="eastAsia"/>
                <w:color w:val="auto"/>
              </w:rPr>
              <w:t>3</w:t>
            </w:r>
          </w:p>
        </w:tc>
        <w:tc>
          <w:tcPr>
            <w:tcW w:w="4273" w:type="pct"/>
          </w:tcPr>
          <w:p>
            <w:pPr>
              <w:spacing w:line="360" w:lineRule="exact"/>
              <w:rPr>
                <w:color w:val="auto"/>
              </w:rPr>
            </w:pPr>
            <w:r>
              <w:rPr>
                <w:rFonts w:hint="eastAsia"/>
                <w:color w:val="auto"/>
              </w:rPr>
              <w:t>反渗透膜后衬垫，震动膜和O型环等和产物接触的部件为PTFE，EPDM或硅树脂。</w:t>
            </w:r>
          </w:p>
        </w:tc>
      </w:tr>
    </w:tbl>
    <w:p>
      <w:pPr>
        <w:spacing w:beforeLines="50" w:afterLines="50" w:line="360" w:lineRule="exact"/>
        <w:ind w:firstLine="420" w:firstLineChars="200"/>
        <w:rPr>
          <w:color w:val="auto"/>
        </w:rPr>
      </w:pPr>
      <w:r>
        <w:rPr>
          <w:rFonts w:hint="eastAsia" w:ascii="宋体" w:hAnsi="宋体"/>
          <w:color w:val="auto"/>
          <w:szCs w:val="21"/>
        </w:rPr>
        <w:t>3.7.1.5</w:t>
      </w:r>
      <w:r>
        <w:rPr>
          <w:rFonts w:hint="eastAsia"/>
          <w:color w:val="auto"/>
        </w:rPr>
        <w:t>电气材料</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28" w:type="dxa"/>
          <w:left w:w="70" w:type="dxa"/>
          <w:bottom w:w="28" w:type="dxa"/>
          <w:right w:w="70" w:type="dxa"/>
        </w:tblCellMar>
      </w:tblPr>
      <w:tblGrid>
        <w:gridCol w:w="1422"/>
        <w:gridCol w:w="83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1</w:t>
            </w:r>
          </w:p>
        </w:tc>
        <w:tc>
          <w:tcPr>
            <w:tcW w:w="4273" w:type="pct"/>
          </w:tcPr>
          <w:p>
            <w:pPr>
              <w:spacing w:line="360" w:lineRule="exact"/>
              <w:rPr>
                <w:color w:val="auto"/>
              </w:rPr>
            </w:pPr>
            <w:r>
              <w:rPr>
                <w:rFonts w:hint="eastAsia"/>
                <w:color w:val="auto"/>
              </w:rPr>
              <w:t>项目的绝缘由厂商提供说明，血液透析用制水设备的电气要求应符合GB9706.1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color w:val="auto"/>
              </w:rPr>
            </w:pPr>
            <w:r>
              <w:rPr>
                <w:rFonts w:hint="eastAsia"/>
                <w:color w:val="auto"/>
              </w:rPr>
              <w:t>2</w:t>
            </w:r>
          </w:p>
        </w:tc>
        <w:tc>
          <w:tcPr>
            <w:tcW w:w="4273" w:type="pct"/>
          </w:tcPr>
          <w:p>
            <w:pPr>
              <w:spacing w:line="360" w:lineRule="exact"/>
              <w:rPr>
                <w:color w:val="auto"/>
              </w:rPr>
            </w:pPr>
            <w:r>
              <w:rPr>
                <w:color w:val="auto"/>
              </w:rPr>
              <w:t>7</w:t>
            </w:r>
            <w:r>
              <w:rPr>
                <w:rFonts w:hint="eastAsia"/>
                <w:color w:val="auto"/>
              </w:rPr>
              <w:t>寸以上触摸屏。配同级品牌之控制组件。</w:t>
            </w:r>
          </w:p>
        </w:tc>
      </w:tr>
    </w:tbl>
    <w:p>
      <w:pPr>
        <w:spacing w:beforeLines="50" w:afterLines="50" w:line="360" w:lineRule="exact"/>
        <w:ind w:firstLine="420" w:firstLineChars="200"/>
        <w:rPr>
          <w:color w:val="auto"/>
        </w:rPr>
      </w:pPr>
      <w:r>
        <w:rPr>
          <w:rFonts w:hint="eastAsia" w:ascii="宋体" w:hAnsi="宋体"/>
          <w:color w:val="auto"/>
          <w:szCs w:val="21"/>
        </w:rPr>
        <w:t>3.7.1.6</w:t>
      </w:r>
      <w:r>
        <w:rPr>
          <w:rFonts w:hint="eastAsia"/>
          <w:color w:val="auto"/>
        </w:rPr>
        <w:t>标记和铭牌材料</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28" w:type="dxa"/>
          <w:left w:w="70" w:type="dxa"/>
          <w:bottom w:w="28" w:type="dxa"/>
          <w:right w:w="70" w:type="dxa"/>
        </w:tblCellMar>
      </w:tblPr>
      <w:tblGrid>
        <w:gridCol w:w="1422"/>
        <w:gridCol w:w="83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1</w:t>
            </w:r>
          </w:p>
        </w:tc>
        <w:tc>
          <w:tcPr>
            <w:tcW w:w="4273" w:type="pct"/>
          </w:tcPr>
          <w:p>
            <w:pPr>
              <w:spacing w:line="360" w:lineRule="exact"/>
              <w:rPr>
                <w:color w:val="auto"/>
              </w:rPr>
            </w:pPr>
            <w:r>
              <w:rPr>
                <w:rFonts w:hint="eastAsia"/>
                <w:color w:val="auto"/>
              </w:rPr>
              <w:t>所有项目用到的原料为耐用型并能承受70%酒精和清洁剂,相关指示在项目上有显眼标识。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2</w:t>
            </w:r>
          </w:p>
        </w:tc>
        <w:tc>
          <w:tcPr>
            <w:tcW w:w="4273" w:type="pct"/>
          </w:tcPr>
          <w:p>
            <w:pPr>
              <w:spacing w:line="360" w:lineRule="exact"/>
              <w:rPr>
                <w:color w:val="auto"/>
              </w:rPr>
            </w:pPr>
            <w:r>
              <w:rPr>
                <w:rFonts w:hint="eastAsia"/>
                <w:color w:val="auto"/>
              </w:rPr>
              <w:t>标记和铭牌用蓝底白字防水标牌。</w:t>
            </w:r>
          </w:p>
        </w:tc>
      </w:tr>
    </w:tbl>
    <w:p>
      <w:pPr>
        <w:spacing w:beforeLines="50" w:afterLines="50" w:line="360" w:lineRule="exact"/>
        <w:ind w:firstLine="420" w:firstLineChars="200"/>
        <w:rPr>
          <w:rFonts w:ascii="宋体" w:hAnsi="宋体"/>
          <w:color w:val="auto"/>
          <w:szCs w:val="21"/>
        </w:rPr>
      </w:pPr>
      <w:r>
        <w:rPr>
          <w:rFonts w:hint="eastAsia" w:ascii="宋体" w:hAnsi="宋体"/>
          <w:color w:val="auto"/>
          <w:szCs w:val="21"/>
        </w:rPr>
        <w:t>3.7.2结构要求</w:t>
      </w:r>
    </w:p>
    <w:p>
      <w:pPr>
        <w:spacing w:beforeLines="50" w:afterLines="50" w:line="360" w:lineRule="exact"/>
        <w:ind w:firstLine="420" w:firstLineChars="200"/>
        <w:rPr>
          <w:color w:val="auto"/>
        </w:rPr>
      </w:pPr>
      <w:r>
        <w:rPr>
          <w:rFonts w:hint="eastAsia" w:ascii="宋体" w:hAnsi="宋体"/>
          <w:color w:val="auto"/>
          <w:szCs w:val="21"/>
        </w:rPr>
        <w:t>3.7.2.1</w:t>
      </w:r>
      <w:r>
        <w:rPr>
          <w:rFonts w:hint="eastAsia"/>
          <w:color w:val="auto"/>
        </w:rPr>
        <w:t>概述</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28" w:type="dxa"/>
          <w:left w:w="70" w:type="dxa"/>
          <w:bottom w:w="28" w:type="dxa"/>
          <w:right w:w="70" w:type="dxa"/>
        </w:tblCellMar>
      </w:tblPr>
      <w:tblGrid>
        <w:gridCol w:w="1422"/>
        <w:gridCol w:w="83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1</w:t>
            </w:r>
          </w:p>
        </w:tc>
        <w:tc>
          <w:tcPr>
            <w:tcW w:w="4273" w:type="pct"/>
          </w:tcPr>
          <w:p>
            <w:pPr>
              <w:spacing w:line="360" w:lineRule="exact"/>
              <w:rPr>
                <w:color w:val="auto"/>
              </w:rPr>
            </w:pPr>
            <w:r>
              <w:rPr>
                <w:rFonts w:hint="eastAsia"/>
                <w:color w:val="auto"/>
              </w:rPr>
              <w:t>纯水主机为落地式可调固定架，应接地。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2</w:t>
            </w:r>
          </w:p>
        </w:tc>
        <w:tc>
          <w:tcPr>
            <w:tcW w:w="4273" w:type="pct"/>
          </w:tcPr>
          <w:p>
            <w:pPr>
              <w:spacing w:line="360" w:lineRule="exact"/>
              <w:rPr>
                <w:color w:val="auto"/>
              </w:rPr>
            </w:pPr>
            <w:r>
              <w:rPr>
                <w:rFonts w:hint="eastAsia"/>
                <w:color w:val="auto"/>
              </w:rPr>
              <w:t>除水箱外所有单元集成在一起。要求仪表柜置于RO主机机架上，成套柜置于控制室或指定位置内。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3</w:t>
            </w:r>
          </w:p>
        </w:tc>
        <w:tc>
          <w:tcPr>
            <w:tcW w:w="4273" w:type="pct"/>
          </w:tcPr>
          <w:p>
            <w:pPr>
              <w:spacing w:line="360" w:lineRule="exact"/>
              <w:rPr>
                <w:color w:val="auto"/>
              </w:rPr>
            </w:pPr>
            <w:r>
              <w:rPr>
                <w:rFonts w:hint="eastAsia"/>
                <w:color w:val="auto"/>
              </w:rPr>
              <w:t>纯化水机装备有减压装置。压力释放到安全地方。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7" w:type="pct"/>
            <w:vAlign w:val="center"/>
          </w:tcPr>
          <w:p>
            <w:pPr>
              <w:spacing w:line="360" w:lineRule="exact"/>
              <w:jc w:val="center"/>
              <w:rPr>
                <w:bCs/>
                <w:color w:val="auto"/>
              </w:rPr>
            </w:pPr>
            <w:r>
              <w:rPr>
                <w:rFonts w:hint="eastAsia"/>
                <w:bCs/>
                <w:color w:val="auto"/>
              </w:rPr>
              <w:t>4</w:t>
            </w:r>
          </w:p>
        </w:tc>
        <w:tc>
          <w:tcPr>
            <w:tcW w:w="4273" w:type="pct"/>
          </w:tcPr>
          <w:p>
            <w:pPr>
              <w:spacing w:line="360" w:lineRule="exact"/>
              <w:rPr>
                <w:color w:val="auto"/>
              </w:rPr>
            </w:pPr>
            <w:r>
              <w:rPr>
                <w:rFonts w:hint="eastAsia"/>
                <w:color w:val="auto"/>
              </w:rPr>
              <w:t>所有和纯化水接触的连接处优先采用焊接，不用能采用丝扣连接结构。</w:t>
            </w:r>
          </w:p>
        </w:tc>
      </w:tr>
    </w:tbl>
    <w:p>
      <w:pPr>
        <w:spacing w:beforeLines="50" w:afterLines="50" w:line="360" w:lineRule="exact"/>
        <w:ind w:firstLine="420" w:firstLineChars="200"/>
        <w:rPr>
          <w:color w:val="auto"/>
        </w:rPr>
      </w:pPr>
      <w:r>
        <w:rPr>
          <w:rFonts w:hint="eastAsia" w:ascii="宋体" w:hAnsi="宋体"/>
          <w:color w:val="auto"/>
          <w:szCs w:val="21"/>
        </w:rPr>
        <w:t>3.7.2.2</w:t>
      </w:r>
      <w:r>
        <w:rPr>
          <w:rFonts w:hint="eastAsia"/>
          <w:color w:val="auto"/>
        </w:rPr>
        <w:t>管道</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28" w:type="dxa"/>
          <w:left w:w="70" w:type="dxa"/>
          <w:bottom w:w="28" w:type="dxa"/>
          <w:right w:w="70" w:type="dxa"/>
        </w:tblCellMar>
      </w:tblPr>
      <w:tblGrid>
        <w:gridCol w:w="1422"/>
        <w:gridCol w:w="83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1</w:t>
            </w:r>
          </w:p>
        </w:tc>
        <w:tc>
          <w:tcPr>
            <w:tcW w:w="4273" w:type="pct"/>
          </w:tcPr>
          <w:p>
            <w:pPr>
              <w:spacing w:line="360" w:lineRule="exact"/>
              <w:rPr>
                <w:color w:val="auto"/>
              </w:rPr>
            </w:pPr>
            <w:r>
              <w:rPr>
                <w:rFonts w:hint="eastAsia"/>
                <w:color w:val="auto"/>
              </w:rPr>
              <w:t>从项目排出的各式液体在机架内汇总后接入排水沟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2</w:t>
            </w:r>
          </w:p>
        </w:tc>
        <w:tc>
          <w:tcPr>
            <w:tcW w:w="4273" w:type="pct"/>
          </w:tcPr>
          <w:p>
            <w:pPr>
              <w:spacing w:line="360" w:lineRule="exact"/>
              <w:rPr>
                <w:color w:val="auto"/>
              </w:rPr>
            </w:pPr>
            <w:r>
              <w:rPr>
                <w:rFonts w:hint="eastAsia"/>
                <w:color w:val="auto"/>
              </w:rPr>
              <w:t>在排水管道上有50mm左右的空隙来保证不会虹吸。</w:t>
            </w:r>
          </w:p>
        </w:tc>
      </w:tr>
    </w:tbl>
    <w:p>
      <w:pPr>
        <w:spacing w:beforeLines="50" w:afterLines="50" w:line="360" w:lineRule="exact"/>
        <w:ind w:firstLine="420" w:firstLineChars="200"/>
        <w:rPr>
          <w:color w:val="auto"/>
        </w:rPr>
      </w:pPr>
      <w:r>
        <w:rPr>
          <w:rFonts w:hint="eastAsia" w:ascii="宋体" w:hAnsi="宋体"/>
          <w:color w:val="auto"/>
          <w:szCs w:val="21"/>
        </w:rPr>
        <w:t>3.7.2.3</w:t>
      </w:r>
      <w:r>
        <w:rPr>
          <w:rFonts w:hint="eastAsia"/>
          <w:color w:val="auto"/>
        </w:rPr>
        <w:t>卫生设计</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28" w:type="dxa"/>
          <w:left w:w="70" w:type="dxa"/>
          <w:bottom w:w="28" w:type="dxa"/>
          <w:right w:w="70" w:type="dxa"/>
        </w:tblCellMar>
      </w:tblPr>
      <w:tblGrid>
        <w:gridCol w:w="1422"/>
        <w:gridCol w:w="83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1</w:t>
            </w:r>
          </w:p>
        </w:tc>
        <w:tc>
          <w:tcPr>
            <w:tcW w:w="4273" w:type="pct"/>
          </w:tcPr>
          <w:p>
            <w:pPr>
              <w:spacing w:line="360" w:lineRule="exact"/>
              <w:rPr>
                <w:color w:val="auto"/>
              </w:rPr>
            </w:pPr>
            <w:r>
              <w:rPr>
                <w:rFonts w:hint="eastAsia"/>
                <w:color w:val="auto"/>
              </w:rPr>
              <w:t>在机器和地板之间有多于150mm的空间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2</w:t>
            </w:r>
          </w:p>
        </w:tc>
        <w:tc>
          <w:tcPr>
            <w:tcW w:w="4273" w:type="pct"/>
          </w:tcPr>
          <w:p>
            <w:pPr>
              <w:spacing w:line="360" w:lineRule="exact"/>
              <w:rPr>
                <w:color w:val="auto"/>
              </w:rPr>
            </w:pPr>
            <w:r>
              <w:rPr>
                <w:rFonts w:hint="eastAsia"/>
                <w:color w:val="auto"/>
              </w:rPr>
              <w:t>距周围墙壁至少500mm空间</w:t>
            </w:r>
          </w:p>
        </w:tc>
      </w:tr>
    </w:tbl>
    <w:p>
      <w:pPr>
        <w:spacing w:beforeLines="50" w:afterLines="50" w:line="360" w:lineRule="exact"/>
        <w:ind w:firstLine="420" w:firstLineChars="200"/>
        <w:rPr>
          <w:color w:val="auto"/>
        </w:rPr>
      </w:pPr>
      <w:r>
        <w:rPr>
          <w:rFonts w:hint="eastAsia" w:ascii="宋体" w:hAnsi="宋体"/>
          <w:color w:val="auto"/>
          <w:szCs w:val="21"/>
        </w:rPr>
        <w:t>3.7.2.4</w:t>
      </w:r>
      <w:r>
        <w:rPr>
          <w:rFonts w:hint="eastAsia"/>
          <w:color w:val="auto"/>
        </w:rPr>
        <w:t>保温</w:t>
      </w:r>
    </w:p>
    <w:tbl>
      <w:tblPr>
        <w:tblStyle w:val="43"/>
        <w:tblW w:w="5000" w:type="pct"/>
        <w:tblInd w:w="0" w:type="dxa"/>
        <w:tblLayout w:type="autofit"/>
        <w:tblCellMar>
          <w:top w:w="28" w:type="dxa"/>
          <w:left w:w="70" w:type="dxa"/>
          <w:bottom w:w="28" w:type="dxa"/>
          <w:right w:w="70" w:type="dxa"/>
        </w:tblCellMar>
      </w:tblPr>
      <w:tblGrid>
        <w:gridCol w:w="1422"/>
        <w:gridCol w:w="8357"/>
      </w:tblGrid>
      <w:tr>
        <w:tblPrEx>
          <w:tblCellMar>
            <w:top w:w="28" w:type="dxa"/>
            <w:left w:w="70" w:type="dxa"/>
            <w:bottom w:w="28" w:type="dxa"/>
            <w:right w:w="70" w:type="dxa"/>
          </w:tblCellMar>
        </w:tblPrEx>
        <w:tc>
          <w:tcPr>
            <w:tcW w:w="727"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bCs/>
                <w:color w:val="auto"/>
              </w:rPr>
            </w:pPr>
            <w:r>
              <w:rPr>
                <w:rFonts w:hint="eastAsia"/>
                <w:bCs/>
                <w:color w:val="auto"/>
              </w:rPr>
              <w:t>1</w:t>
            </w:r>
          </w:p>
        </w:tc>
        <w:tc>
          <w:tcPr>
            <w:tcW w:w="4273" w:type="pct"/>
            <w:tcBorders>
              <w:top w:val="single" w:color="auto" w:sz="4" w:space="0"/>
              <w:left w:val="single" w:color="auto" w:sz="4" w:space="0"/>
              <w:bottom w:val="single" w:color="auto" w:sz="4" w:space="0"/>
              <w:right w:val="single" w:color="auto" w:sz="4" w:space="0"/>
            </w:tcBorders>
          </w:tcPr>
          <w:p>
            <w:pPr>
              <w:spacing w:line="360" w:lineRule="exact"/>
              <w:rPr>
                <w:color w:val="auto"/>
              </w:rPr>
            </w:pPr>
            <w:r>
              <w:rPr>
                <w:rFonts w:hint="eastAsia"/>
                <w:color w:val="auto"/>
              </w:rPr>
              <w:t>所有可能引起人员伤害的冷热表面，必须保温或采用适当方式保护</w:t>
            </w:r>
          </w:p>
        </w:tc>
      </w:tr>
      <w:tr>
        <w:tblPrEx>
          <w:tblCellMar>
            <w:top w:w="28" w:type="dxa"/>
            <w:left w:w="70" w:type="dxa"/>
            <w:bottom w:w="28" w:type="dxa"/>
            <w:right w:w="70" w:type="dxa"/>
          </w:tblCellMar>
        </w:tblPrEx>
        <w:tc>
          <w:tcPr>
            <w:tcW w:w="727"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bCs/>
                <w:color w:val="auto"/>
              </w:rPr>
            </w:pPr>
            <w:r>
              <w:rPr>
                <w:rFonts w:hint="eastAsia"/>
                <w:bCs/>
                <w:color w:val="auto"/>
              </w:rPr>
              <w:t>2</w:t>
            </w:r>
          </w:p>
        </w:tc>
        <w:tc>
          <w:tcPr>
            <w:tcW w:w="4273" w:type="pct"/>
            <w:tcBorders>
              <w:top w:val="single" w:color="auto" w:sz="4" w:space="0"/>
              <w:left w:val="single" w:color="auto" w:sz="4" w:space="0"/>
              <w:bottom w:val="single" w:color="auto" w:sz="4" w:space="0"/>
              <w:right w:val="single" w:color="auto" w:sz="4" w:space="0"/>
            </w:tcBorders>
          </w:tcPr>
          <w:p>
            <w:pPr>
              <w:spacing w:line="360" w:lineRule="exact"/>
              <w:rPr>
                <w:color w:val="auto"/>
              </w:rPr>
            </w:pPr>
            <w:r>
              <w:rPr>
                <w:rFonts w:hint="eastAsia"/>
                <w:color w:val="auto"/>
              </w:rPr>
              <w:t>厂商详细说明血透水机最大运行温度时的散热量。</w:t>
            </w:r>
          </w:p>
        </w:tc>
      </w:tr>
    </w:tbl>
    <w:p>
      <w:pPr>
        <w:spacing w:beforeLines="50" w:afterLines="50" w:line="360" w:lineRule="exact"/>
        <w:ind w:firstLine="420" w:firstLineChars="200"/>
        <w:rPr>
          <w:color w:val="auto"/>
        </w:rPr>
      </w:pPr>
      <w:r>
        <w:rPr>
          <w:rFonts w:hint="eastAsia" w:ascii="宋体" w:hAnsi="宋体"/>
          <w:color w:val="auto"/>
          <w:szCs w:val="21"/>
        </w:rPr>
        <w:t>3.7.2.5</w:t>
      </w:r>
      <w:r>
        <w:rPr>
          <w:rFonts w:hint="eastAsia"/>
          <w:color w:val="auto"/>
        </w:rPr>
        <w:t>项目铭牌安装</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28" w:type="dxa"/>
          <w:left w:w="70" w:type="dxa"/>
          <w:bottom w:w="28" w:type="dxa"/>
          <w:right w:w="70" w:type="dxa"/>
        </w:tblCellMar>
      </w:tblPr>
      <w:tblGrid>
        <w:gridCol w:w="1422"/>
        <w:gridCol w:w="83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color w:val="auto"/>
              </w:rPr>
            </w:pPr>
            <w:r>
              <w:rPr>
                <w:rFonts w:hint="eastAsia"/>
                <w:color w:val="auto"/>
              </w:rPr>
              <w:t>1</w:t>
            </w:r>
          </w:p>
        </w:tc>
        <w:tc>
          <w:tcPr>
            <w:tcW w:w="4273" w:type="pct"/>
          </w:tcPr>
          <w:p>
            <w:pPr>
              <w:spacing w:line="360" w:lineRule="exact"/>
              <w:rPr>
                <w:color w:val="auto"/>
              </w:rPr>
            </w:pPr>
            <w:r>
              <w:rPr>
                <w:rFonts w:hint="eastAsia"/>
                <w:color w:val="auto"/>
              </w:rPr>
              <w:t>铭牌固定安装在机架操作面，应该至少包含以下信息：买方提供的项目号，厂商类型，尺寸和序列号，生产日期，材料和政府要求提供的其它信息。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rPr>
          <w:trHeight w:val="612" w:hRule="atLeast"/>
        </w:trPr>
        <w:tc>
          <w:tcPr>
            <w:tcW w:w="727" w:type="pct"/>
            <w:vAlign w:val="center"/>
          </w:tcPr>
          <w:p>
            <w:pPr>
              <w:spacing w:line="360" w:lineRule="exact"/>
              <w:jc w:val="center"/>
              <w:rPr>
                <w:bCs/>
                <w:color w:val="auto"/>
              </w:rPr>
            </w:pPr>
            <w:r>
              <w:rPr>
                <w:rFonts w:hint="eastAsia"/>
                <w:bCs/>
                <w:color w:val="auto"/>
              </w:rPr>
              <w:t>2</w:t>
            </w:r>
          </w:p>
        </w:tc>
        <w:tc>
          <w:tcPr>
            <w:tcW w:w="4273" w:type="pct"/>
          </w:tcPr>
          <w:p>
            <w:pPr>
              <w:spacing w:line="360" w:lineRule="exact"/>
              <w:rPr>
                <w:color w:val="auto"/>
              </w:rPr>
            </w:pPr>
            <w:r>
              <w:rPr>
                <w:rFonts w:hint="eastAsia"/>
                <w:color w:val="auto"/>
              </w:rPr>
              <w:t>象电动机，传动箱，测量仪器，阀门等单独部件应该有项目铭牌，均固定安装。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3</w:t>
            </w:r>
          </w:p>
        </w:tc>
        <w:tc>
          <w:tcPr>
            <w:tcW w:w="4273" w:type="pct"/>
          </w:tcPr>
          <w:p>
            <w:pPr>
              <w:spacing w:line="360" w:lineRule="exact"/>
              <w:rPr>
                <w:color w:val="auto"/>
              </w:rPr>
            </w:pPr>
            <w:r>
              <w:rPr>
                <w:rFonts w:hint="eastAsia"/>
                <w:color w:val="auto"/>
              </w:rPr>
              <w:t>本条还包括所有原器件的挂牌，这些挂牌包括取样口等信息。</w:t>
            </w:r>
          </w:p>
        </w:tc>
      </w:tr>
    </w:tbl>
    <w:p>
      <w:pPr>
        <w:spacing w:beforeLines="50" w:afterLines="50" w:line="360" w:lineRule="exact"/>
        <w:ind w:firstLine="420" w:firstLineChars="200"/>
        <w:rPr>
          <w:color w:val="auto"/>
        </w:rPr>
      </w:pPr>
      <w:r>
        <w:rPr>
          <w:rFonts w:hint="eastAsia" w:ascii="宋体" w:hAnsi="宋体"/>
          <w:color w:val="auto"/>
          <w:szCs w:val="21"/>
        </w:rPr>
        <w:t>3.7.2.6</w:t>
      </w:r>
      <w:r>
        <w:rPr>
          <w:rFonts w:hint="eastAsia"/>
          <w:color w:val="auto"/>
        </w:rPr>
        <w:t>噪音水平</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1422"/>
        <w:gridCol w:w="83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27" w:type="pct"/>
            <w:vAlign w:val="center"/>
          </w:tcPr>
          <w:p>
            <w:pPr>
              <w:spacing w:line="360" w:lineRule="exact"/>
              <w:rPr>
                <w:bCs/>
                <w:color w:val="auto"/>
              </w:rPr>
            </w:pPr>
          </w:p>
        </w:tc>
        <w:tc>
          <w:tcPr>
            <w:tcW w:w="4273" w:type="pct"/>
          </w:tcPr>
          <w:p>
            <w:pPr>
              <w:spacing w:line="360" w:lineRule="exact"/>
              <w:rPr>
                <w:color w:val="auto"/>
              </w:rPr>
            </w:pPr>
            <w:r>
              <w:rPr>
                <w:rFonts w:hint="eastAsia"/>
                <w:color w:val="auto"/>
              </w:rPr>
              <w:t>纯化水机的噪音等级应该尽可能的低。</w:t>
            </w:r>
          </w:p>
        </w:tc>
      </w:tr>
    </w:tbl>
    <w:p>
      <w:pPr>
        <w:spacing w:line="360" w:lineRule="exact"/>
        <w:rPr>
          <w:color w:val="auto"/>
        </w:rPr>
      </w:pPr>
    </w:p>
    <w:p>
      <w:pPr>
        <w:spacing w:afterLines="50" w:line="360" w:lineRule="exact"/>
        <w:ind w:firstLine="420" w:firstLineChars="200"/>
        <w:rPr>
          <w:rFonts w:ascii="宋体" w:hAnsi="宋体"/>
          <w:color w:val="auto"/>
          <w:szCs w:val="21"/>
        </w:rPr>
      </w:pPr>
      <w:r>
        <w:rPr>
          <w:rFonts w:hint="eastAsia" w:ascii="宋体" w:hAnsi="宋体"/>
          <w:color w:val="auto"/>
          <w:szCs w:val="21"/>
        </w:rPr>
        <w:t>3.7.3仪器要求</w:t>
      </w:r>
    </w:p>
    <w:p>
      <w:pPr>
        <w:spacing w:afterLines="50" w:line="360" w:lineRule="exact"/>
        <w:ind w:firstLine="420" w:firstLineChars="200"/>
        <w:rPr>
          <w:color w:val="auto"/>
        </w:rPr>
      </w:pPr>
      <w:r>
        <w:rPr>
          <w:rFonts w:hint="eastAsia" w:ascii="宋体" w:hAnsi="宋体"/>
          <w:color w:val="auto"/>
          <w:szCs w:val="21"/>
        </w:rPr>
        <w:t>3.7.3.1</w:t>
      </w:r>
      <w:r>
        <w:rPr>
          <w:rFonts w:hint="eastAsia"/>
          <w:color w:val="auto"/>
        </w:rPr>
        <w:t>概述</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28" w:type="dxa"/>
          <w:left w:w="70" w:type="dxa"/>
          <w:bottom w:w="28" w:type="dxa"/>
          <w:right w:w="70" w:type="dxa"/>
        </w:tblCellMar>
      </w:tblPr>
      <w:tblGrid>
        <w:gridCol w:w="1422"/>
        <w:gridCol w:w="83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1</w:t>
            </w:r>
          </w:p>
        </w:tc>
        <w:tc>
          <w:tcPr>
            <w:tcW w:w="4273" w:type="pct"/>
          </w:tcPr>
          <w:p>
            <w:pPr>
              <w:spacing w:line="360" w:lineRule="exact"/>
              <w:rPr>
                <w:color w:val="auto"/>
              </w:rPr>
            </w:pPr>
            <w:r>
              <w:rPr>
                <w:rFonts w:hint="eastAsia"/>
                <w:color w:val="auto"/>
              </w:rPr>
              <w:t>关键阀门装备有位置显示器。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2</w:t>
            </w:r>
          </w:p>
        </w:tc>
        <w:tc>
          <w:tcPr>
            <w:tcW w:w="4273" w:type="pct"/>
          </w:tcPr>
          <w:p>
            <w:pPr>
              <w:spacing w:line="360" w:lineRule="exact"/>
              <w:rPr>
                <w:color w:val="auto"/>
              </w:rPr>
            </w:pPr>
            <w:r>
              <w:rPr>
                <w:rFonts w:hint="eastAsia"/>
                <w:color w:val="auto"/>
              </w:rPr>
              <w:t>位置显示器为互感PNP型。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3</w:t>
            </w:r>
          </w:p>
        </w:tc>
        <w:tc>
          <w:tcPr>
            <w:tcW w:w="4273" w:type="pct"/>
          </w:tcPr>
          <w:p>
            <w:pPr>
              <w:spacing w:line="360" w:lineRule="exact"/>
              <w:rPr>
                <w:color w:val="auto"/>
              </w:rPr>
            </w:pPr>
            <w:r>
              <w:rPr>
                <w:rFonts w:hint="eastAsia"/>
                <w:color w:val="auto"/>
              </w:rPr>
              <w:t>可以对现场电导率、电阻率计传感器校准。校准接线在管道中尽可能的接近测量点。总的测量误差</w:t>
            </w:r>
            <w:r>
              <w:rPr>
                <w:rFonts w:hint="eastAsia"/>
                <w:color w:val="auto"/>
              </w:rPr>
              <w:sym w:font="Symbol" w:char="F0A3"/>
            </w:r>
            <w:r>
              <w:rPr>
                <w:rFonts w:hint="eastAsia"/>
                <w:color w:val="auto"/>
              </w:rPr>
              <w:sym w:font="Symbol" w:char="F0B1"/>
            </w:r>
            <w:r>
              <w:rPr>
                <w:rFonts w:hint="eastAsia"/>
                <w:color w:val="auto"/>
              </w:rPr>
              <w:t>0.1</w:t>
            </w:r>
            <w:r>
              <w:rPr>
                <w:rFonts w:hint="eastAsia"/>
                <w:color w:val="auto"/>
              </w:rPr>
              <w:sym w:font="Symbol" w:char="F06D"/>
            </w:r>
            <w:r>
              <w:rPr>
                <w:rFonts w:hint="eastAsia"/>
                <w:color w:val="auto"/>
              </w:rPr>
              <w:t>S/cm。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4</w:t>
            </w:r>
          </w:p>
        </w:tc>
        <w:tc>
          <w:tcPr>
            <w:tcW w:w="4273" w:type="pct"/>
          </w:tcPr>
          <w:p>
            <w:pPr>
              <w:spacing w:line="360" w:lineRule="exact"/>
              <w:rPr>
                <w:color w:val="auto"/>
              </w:rPr>
            </w:pPr>
            <w:r>
              <w:rPr>
                <w:rFonts w:hint="eastAsia"/>
                <w:color w:val="auto"/>
              </w:rPr>
              <w:t>其它测量仪器的误差为量程的1.0%。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5</w:t>
            </w:r>
          </w:p>
        </w:tc>
        <w:tc>
          <w:tcPr>
            <w:tcW w:w="4273" w:type="pct"/>
          </w:tcPr>
          <w:p>
            <w:pPr>
              <w:spacing w:line="360" w:lineRule="exact"/>
              <w:rPr>
                <w:color w:val="auto"/>
              </w:rPr>
            </w:pPr>
            <w:r>
              <w:rPr>
                <w:rFonts w:hint="eastAsia"/>
                <w:color w:val="auto"/>
              </w:rPr>
              <w:t>仪器最小保护等级为IP54。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6</w:t>
            </w:r>
          </w:p>
        </w:tc>
        <w:tc>
          <w:tcPr>
            <w:tcW w:w="4273" w:type="pct"/>
          </w:tcPr>
          <w:p>
            <w:pPr>
              <w:spacing w:line="360" w:lineRule="exact"/>
              <w:rPr>
                <w:color w:val="auto"/>
              </w:rPr>
            </w:pPr>
            <w:r>
              <w:rPr>
                <w:rFonts w:hint="eastAsia"/>
                <w:color w:val="auto"/>
              </w:rPr>
              <w:t>仪器本体材料为耐用性，并可承受70%的酒精和消毒剂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7</w:t>
            </w:r>
          </w:p>
        </w:tc>
        <w:tc>
          <w:tcPr>
            <w:tcW w:w="4273" w:type="pct"/>
          </w:tcPr>
          <w:p>
            <w:pPr>
              <w:spacing w:line="360" w:lineRule="exact"/>
              <w:rPr>
                <w:color w:val="auto"/>
              </w:rPr>
            </w:pPr>
            <w:r>
              <w:rPr>
                <w:rFonts w:hint="eastAsia"/>
                <w:color w:val="auto"/>
              </w:rPr>
              <w:t>仪器支持材料包括线缆，支架，夹具和其它组件，为耐用性，并可承受70%的酒精和消毒剂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8</w:t>
            </w:r>
          </w:p>
        </w:tc>
        <w:tc>
          <w:tcPr>
            <w:tcW w:w="4273" w:type="pct"/>
          </w:tcPr>
          <w:p>
            <w:pPr>
              <w:spacing w:line="360" w:lineRule="exact"/>
              <w:rPr>
                <w:color w:val="auto"/>
              </w:rPr>
            </w:pPr>
            <w:r>
              <w:rPr>
                <w:rFonts w:hint="eastAsia"/>
                <w:color w:val="auto"/>
              </w:rPr>
              <w:t>所有配线安装两端的连接有处标记。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9</w:t>
            </w:r>
          </w:p>
        </w:tc>
        <w:tc>
          <w:tcPr>
            <w:tcW w:w="4273" w:type="pct"/>
          </w:tcPr>
          <w:p>
            <w:pPr>
              <w:spacing w:line="360" w:lineRule="exact"/>
              <w:rPr>
                <w:color w:val="auto"/>
              </w:rPr>
            </w:pPr>
            <w:r>
              <w:rPr>
                <w:rFonts w:hint="eastAsia"/>
                <w:color w:val="auto"/>
              </w:rPr>
              <w:t>有足够的接线点用来进行现场校准。</w:t>
            </w:r>
          </w:p>
        </w:tc>
      </w:tr>
    </w:tbl>
    <w:p>
      <w:pPr>
        <w:spacing w:beforeLines="50" w:afterLines="50" w:line="360" w:lineRule="exact"/>
        <w:ind w:firstLine="420" w:firstLineChars="200"/>
        <w:rPr>
          <w:color w:val="auto"/>
        </w:rPr>
      </w:pPr>
      <w:r>
        <w:rPr>
          <w:rFonts w:hint="eastAsia" w:ascii="宋体" w:hAnsi="宋体"/>
          <w:color w:val="auto"/>
          <w:szCs w:val="21"/>
        </w:rPr>
        <w:t>3.7.3.2</w:t>
      </w:r>
      <w:r>
        <w:rPr>
          <w:rFonts w:hint="eastAsia"/>
          <w:color w:val="auto"/>
        </w:rPr>
        <w:t>卫生情况</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28" w:type="dxa"/>
          <w:left w:w="70" w:type="dxa"/>
          <w:bottom w:w="28" w:type="dxa"/>
          <w:right w:w="70" w:type="dxa"/>
        </w:tblCellMar>
      </w:tblPr>
      <w:tblGrid>
        <w:gridCol w:w="1422"/>
        <w:gridCol w:w="83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1</w:t>
            </w:r>
          </w:p>
        </w:tc>
        <w:tc>
          <w:tcPr>
            <w:tcW w:w="4273" w:type="pct"/>
          </w:tcPr>
          <w:p>
            <w:pPr>
              <w:spacing w:line="360" w:lineRule="exact"/>
              <w:rPr>
                <w:color w:val="auto"/>
              </w:rPr>
            </w:pPr>
            <w:r>
              <w:rPr>
                <w:rFonts w:hint="eastAsia"/>
                <w:color w:val="auto"/>
              </w:rPr>
              <w:t>仪器应放置于易于维修和清洁的位置。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2</w:t>
            </w:r>
          </w:p>
        </w:tc>
        <w:tc>
          <w:tcPr>
            <w:tcW w:w="4273" w:type="pct"/>
          </w:tcPr>
          <w:p>
            <w:pPr>
              <w:spacing w:line="360" w:lineRule="exact"/>
              <w:rPr>
                <w:color w:val="auto"/>
              </w:rPr>
            </w:pPr>
            <w:r>
              <w:rPr>
                <w:rFonts w:hint="eastAsia"/>
                <w:color w:val="auto"/>
              </w:rPr>
              <w:t>仪器接线盒子应是密封的并能清洁。</w:t>
            </w:r>
          </w:p>
        </w:tc>
      </w:tr>
    </w:tbl>
    <w:p>
      <w:pPr>
        <w:spacing w:beforeLines="50" w:afterLines="50" w:line="360" w:lineRule="exact"/>
        <w:ind w:firstLine="420" w:firstLineChars="200"/>
        <w:rPr>
          <w:color w:val="auto"/>
        </w:rPr>
      </w:pPr>
      <w:r>
        <w:rPr>
          <w:rFonts w:hint="eastAsia" w:ascii="宋体" w:hAnsi="宋体"/>
          <w:color w:val="auto"/>
          <w:szCs w:val="21"/>
        </w:rPr>
        <w:t>3.7.3.3</w:t>
      </w:r>
      <w:r>
        <w:rPr>
          <w:rFonts w:hint="eastAsia"/>
          <w:color w:val="auto"/>
        </w:rPr>
        <w:t>校准</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28" w:type="dxa"/>
          <w:left w:w="70" w:type="dxa"/>
          <w:bottom w:w="28" w:type="dxa"/>
          <w:right w:w="70" w:type="dxa"/>
        </w:tblCellMar>
      </w:tblPr>
      <w:tblGrid>
        <w:gridCol w:w="1422"/>
        <w:gridCol w:w="83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1</w:t>
            </w:r>
          </w:p>
        </w:tc>
        <w:tc>
          <w:tcPr>
            <w:tcW w:w="4273" w:type="pct"/>
          </w:tcPr>
          <w:p>
            <w:pPr>
              <w:spacing w:line="360" w:lineRule="exact"/>
              <w:rPr>
                <w:color w:val="auto"/>
              </w:rPr>
            </w:pPr>
            <w:r>
              <w:rPr>
                <w:rFonts w:hint="eastAsia"/>
                <w:color w:val="auto"/>
              </w:rPr>
              <w:t>在交货时进行。所有仪器在制造前有测量精度约定。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2</w:t>
            </w:r>
          </w:p>
        </w:tc>
        <w:tc>
          <w:tcPr>
            <w:tcW w:w="4273" w:type="pct"/>
          </w:tcPr>
          <w:p>
            <w:pPr>
              <w:spacing w:line="360" w:lineRule="exact"/>
              <w:rPr>
                <w:color w:val="auto"/>
              </w:rPr>
            </w:pPr>
            <w:r>
              <w:rPr>
                <w:rFonts w:hint="eastAsia"/>
                <w:color w:val="auto"/>
              </w:rPr>
              <w:t>所有显示仪器现场进行检查。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3</w:t>
            </w:r>
          </w:p>
        </w:tc>
        <w:tc>
          <w:tcPr>
            <w:tcW w:w="4273" w:type="pct"/>
          </w:tcPr>
          <w:p>
            <w:pPr>
              <w:spacing w:line="360" w:lineRule="exact"/>
              <w:rPr>
                <w:color w:val="auto"/>
              </w:rPr>
            </w:pPr>
            <w:r>
              <w:rPr>
                <w:rFonts w:hint="eastAsia"/>
                <w:color w:val="auto"/>
              </w:rPr>
              <w:t>制造厂商提供再次标准校准操作程序所需的基本数据。如果确实需要委托相关机构较准的，需由制造厂提供有效的检测较准的报告。并提供再次较准的周期及操作规程。</w:t>
            </w:r>
          </w:p>
        </w:tc>
      </w:tr>
    </w:tbl>
    <w:p>
      <w:pPr>
        <w:spacing w:beforeLines="50" w:afterLines="50" w:line="360" w:lineRule="exact"/>
        <w:ind w:firstLine="420" w:firstLineChars="200"/>
        <w:rPr>
          <w:rFonts w:ascii="宋体" w:hAnsi="宋体"/>
          <w:color w:val="auto"/>
          <w:szCs w:val="21"/>
        </w:rPr>
      </w:pPr>
      <w:r>
        <w:rPr>
          <w:rFonts w:hint="eastAsia" w:ascii="宋体" w:hAnsi="宋体"/>
          <w:color w:val="auto"/>
          <w:szCs w:val="21"/>
        </w:rPr>
        <w:t>3.7.4控制项目要求</w:t>
      </w:r>
    </w:p>
    <w:p>
      <w:pPr>
        <w:spacing w:beforeLines="50" w:afterLines="50" w:line="360" w:lineRule="exact"/>
        <w:ind w:firstLine="420" w:firstLineChars="200"/>
        <w:rPr>
          <w:color w:val="auto"/>
        </w:rPr>
      </w:pPr>
      <w:r>
        <w:rPr>
          <w:rFonts w:hint="eastAsia" w:ascii="宋体" w:hAnsi="宋体"/>
          <w:color w:val="auto"/>
          <w:szCs w:val="21"/>
        </w:rPr>
        <w:t>3.7.4.1</w:t>
      </w:r>
      <w:r>
        <w:rPr>
          <w:rFonts w:hint="eastAsia"/>
          <w:color w:val="auto"/>
        </w:rPr>
        <w:t>概述</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28" w:type="dxa"/>
          <w:left w:w="70" w:type="dxa"/>
          <w:bottom w:w="28" w:type="dxa"/>
          <w:right w:w="70" w:type="dxa"/>
        </w:tblCellMar>
      </w:tblPr>
      <w:tblGrid>
        <w:gridCol w:w="1422"/>
        <w:gridCol w:w="83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1</w:t>
            </w:r>
          </w:p>
        </w:tc>
        <w:tc>
          <w:tcPr>
            <w:tcW w:w="4273" w:type="pct"/>
          </w:tcPr>
          <w:p>
            <w:pPr>
              <w:spacing w:line="360" w:lineRule="exact"/>
              <w:rPr>
                <w:color w:val="auto"/>
              </w:rPr>
            </w:pPr>
            <w:r>
              <w:rPr>
                <w:rFonts w:hint="eastAsia"/>
                <w:color w:val="auto"/>
              </w:rPr>
              <w:t>控制项目最好采用高质量的工业组件。部份品牌本文件已有说明。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2</w:t>
            </w:r>
          </w:p>
        </w:tc>
        <w:tc>
          <w:tcPr>
            <w:tcW w:w="4273" w:type="pct"/>
          </w:tcPr>
          <w:p>
            <w:pPr>
              <w:spacing w:line="360" w:lineRule="exact"/>
              <w:rPr>
                <w:color w:val="auto"/>
              </w:rPr>
            </w:pPr>
            <w:r>
              <w:rPr>
                <w:rFonts w:hint="eastAsia"/>
                <w:color w:val="auto"/>
              </w:rPr>
              <w:t>机器装备PLC单元。</w:t>
            </w:r>
          </w:p>
        </w:tc>
      </w:tr>
    </w:tbl>
    <w:p>
      <w:pPr>
        <w:spacing w:beforeLines="50" w:afterLines="50" w:line="360" w:lineRule="exact"/>
        <w:ind w:firstLine="420" w:firstLineChars="200"/>
        <w:rPr>
          <w:color w:val="auto"/>
        </w:rPr>
      </w:pPr>
      <w:r>
        <w:rPr>
          <w:rFonts w:hint="eastAsia" w:ascii="宋体" w:hAnsi="宋体"/>
          <w:color w:val="auto"/>
          <w:szCs w:val="21"/>
        </w:rPr>
        <w:t>3.7.4.2</w:t>
      </w:r>
      <w:r>
        <w:rPr>
          <w:rFonts w:hint="eastAsia"/>
          <w:color w:val="auto"/>
        </w:rPr>
        <w:t>人机交互界面</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28" w:type="dxa"/>
          <w:left w:w="70" w:type="dxa"/>
          <w:bottom w:w="28" w:type="dxa"/>
          <w:right w:w="70" w:type="dxa"/>
        </w:tblCellMar>
      </w:tblPr>
      <w:tblGrid>
        <w:gridCol w:w="1422"/>
        <w:gridCol w:w="83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1</w:t>
            </w:r>
          </w:p>
        </w:tc>
        <w:tc>
          <w:tcPr>
            <w:tcW w:w="4273" w:type="pct"/>
            <w:vAlign w:val="bottom"/>
          </w:tcPr>
          <w:p>
            <w:pPr>
              <w:spacing w:line="360" w:lineRule="exact"/>
              <w:rPr>
                <w:color w:val="auto"/>
              </w:rPr>
            </w:pPr>
            <w:r>
              <w:rPr>
                <w:rFonts w:hint="eastAsia"/>
                <w:color w:val="auto"/>
              </w:rPr>
              <w:t>对操作人员来说，触摸屏上的图形文字设计必须清晰。包括流程图，动态显示各功能单元或各仪器仪表的工作状态。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2</w:t>
            </w:r>
          </w:p>
        </w:tc>
        <w:tc>
          <w:tcPr>
            <w:tcW w:w="4273" w:type="pct"/>
            <w:vAlign w:val="bottom"/>
          </w:tcPr>
          <w:p>
            <w:pPr>
              <w:spacing w:line="360" w:lineRule="exact"/>
              <w:rPr>
                <w:color w:val="auto"/>
              </w:rPr>
            </w:pPr>
            <w:r>
              <w:rPr>
                <w:rFonts w:hint="eastAsia"/>
                <w:color w:val="auto"/>
              </w:rPr>
              <w:t>屏幕刷新时间必须小于10秒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3</w:t>
            </w:r>
          </w:p>
        </w:tc>
        <w:tc>
          <w:tcPr>
            <w:tcW w:w="4273" w:type="pct"/>
            <w:vAlign w:val="bottom"/>
          </w:tcPr>
          <w:p>
            <w:pPr>
              <w:spacing w:line="360" w:lineRule="exact"/>
              <w:rPr>
                <w:color w:val="auto"/>
              </w:rPr>
            </w:pPr>
            <w:r>
              <w:rPr>
                <w:rFonts w:hint="eastAsia"/>
                <w:color w:val="auto"/>
              </w:rPr>
              <w:t>项目必须有至少3个不同的访问级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4</w:t>
            </w:r>
          </w:p>
        </w:tc>
        <w:tc>
          <w:tcPr>
            <w:tcW w:w="4273" w:type="pct"/>
            <w:vAlign w:val="bottom"/>
          </w:tcPr>
          <w:p>
            <w:pPr>
              <w:spacing w:line="360" w:lineRule="exact"/>
              <w:rPr>
                <w:color w:val="auto"/>
              </w:rPr>
            </w:pPr>
            <w:r>
              <w:rPr>
                <w:rFonts w:hint="eastAsia"/>
                <w:color w:val="auto"/>
              </w:rPr>
              <w:t>第一级操作员</w:t>
            </w:r>
          </w:p>
          <w:p>
            <w:pPr>
              <w:numPr>
                <w:ilvl w:val="0"/>
                <w:numId w:val="10"/>
              </w:numPr>
              <w:spacing w:line="360" w:lineRule="exact"/>
              <w:rPr>
                <w:color w:val="auto"/>
              </w:rPr>
            </w:pPr>
            <w:r>
              <w:rPr>
                <w:rFonts w:hint="eastAsia"/>
                <w:color w:val="auto"/>
              </w:rPr>
              <w:t>操作员口令输入口</w:t>
            </w:r>
          </w:p>
          <w:p>
            <w:pPr>
              <w:numPr>
                <w:ilvl w:val="0"/>
                <w:numId w:val="11"/>
              </w:numPr>
              <w:spacing w:line="360" w:lineRule="exact"/>
              <w:rPr>
                <w:color w:val="auto"/>
              </w:rPr>
            </w:pPr>
            <w:r>
              <w:rPr>
                <w:rFonts w:hint="eastAsia"/>
                <w:color w:val="auto"/>
              </w:rPr>
              <w:t>项目运行</w:t>
            </w:r>
          </w:p>
          <w:p>
            <w:pPr>
              <w:numPr>
                <w:ilvl w:val="0"/>
                <w:numId w:val="11"/>
              </w:numPr>
              <w:spacing w:line="360" w:lineRule="exact"/>
              <w:rPr>
                <w:color w:val="auto"/>
              </w:rPr>
            </w:pPr>
            <w:r>
              <w:rPr>
                <w:rFonts w:hint="eastAsia"/>
                <w:color w:val="auto"/>
              </w:rPr>
              <w:t>允许观察重新设定所有项目的报警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5</w:t>
            </w:r>
          </w:p>
        </w:tc>
        <w:tc>
          <w:tcPr>
            <w:tcW w:w="4273" w:type="pct"/>
            <w:vAlign w:val="bottom"/>
          </w:tcPr>
          <w:p>
            <w:pPr>
              <w:spacing w:line="360" w:lineRule="exact"/>
              <w:rPr>
                <w:color w:val="auto"/>
              </w:rPr>
            </w:pPr>
            <w:r>
              <w:rPr>
                <w:rFonts w:hint="eastAsia"/>
                <w:color w:val="auto"/>
              </w:rPr>
              <w:t>第二级维修员</w:t>
            </w:r>
          </w:p>
          <w:p>
            <w:pPr>
              <w:numPr>
                <w:ilvl w:val="0"/>
                <w:numId w:val="12"/>
              </w:numPr>
              <w:spacing w:line="360" w:lineRule="exact"/>
              <w:rPr>
                <w:color w:val="auto"/>
              </w:rPr>
            </w:pPr>
            <w:r>
              <w:rPr>
                <w:rFonts w:hint="eastAsia"/>
                <w:color w:val="auto"/>
              </w:rPr>
              <w:t>对操作员口令进行检查</w:t>
            </w:r>
          </w:p>
          <w:p>
            <w:pPr>
              <w:numPr>
                <w:ilvl w:val="0"/>
                <w:numId w:val="12"/>
              </w:numPr>
              <w:spacing w:line="360" w:lineRule="exact"/>
              <w:rPr>
                <w:color w:val="auto"/>
              </w:rPr>
            </w:pPr>
            <w:r>
              <w:rPr>
                <w:rFonts w:hint="eastAsia"/>
                <w:color w:val="auto"/>
              </w:rPr>
              <w:t>检查和重新设定产品计数器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6</w:t>
            </w:r>
          </w:p>
        </w:tc>
        <w:tc>
          <w:tcPr>
            <w:tcW w:w="4273" w:type="pct"/>
            <w:vAlign w:val="bottom"/>
          </w:tcPr>
          <w:p>
            <w:pPr>
              <w:spacing w:line="360" w:lineRule="exact"/>
              <w:rPr>
                <w:color w:val="auto"/>
              </w:rPr>
            </w:pPr>
            <w:r>
              <w:rPr>
                <w:rFonts w:hint="eastAsia"/>
                <w:color w:val="auto"/>
              </w:rPr>
              <w:t>第三等级管理者访问级</w:t>
            </w:r>
          </w:p>
          <w:p>
            <w:pPr>
              <w:numPr>
                <w:ilvl w:val="0"/>
                <w:numId w:val="13"/>
              </w:numPr>
              <w:spacing w:line="360" w:lineRule="exact"/>
              <w:rPr>
                <w:color w:val="auto"/>
              </w:rPr>
            </w:pPr>
            <w:r>
              <w:rPr>
                <w:rFonts w:hint="eastAsia"/>
                <w:color w:val="auto"/>
              </w:rPr>
              <w:t>允许所有项目设定点包括报警点的变更</w:t>
            </w:r>
          </w:p>
          <w:p>
            <w:pPr>
              <w:numPr>
                <w:ilvl w:val="0"/>
                <w:numId w:val="14"/>
              </w:numPr>
              <w:spacing w:line="360" w:lineRule="exact"/>
              <w:rPr>
                <w:color w:val="auto"/>
              </w:rPr>
            </w:pPr>
            <w:r>
              <w:rPr>
                <w:rFonts w:hint="eastAsia"/>
                <w:color w:val="auto"/>
              </w:rPr>
              <w:t>改变项目时钟</w:t>
            </w:r>
          </w:p>
          <w:p>
            <w:pPr>
              <w:numPr>
                <w:ilvl w:val="0"/>
                <w:numId w:val="14"/>
              </w:numPr>
              <w:spacing w:line="360" w:lineRule="exact"/>
              <w:rPr>
                <w:color w:val="auto"/>
              </w:rPr>
            </w:pPr>
            <w:r>
              <w:rPr>
                <w:rFonts w:hint="eastAsia"/>
                <w:color w:val="auto"/>
              </w:rPr>
              <w:t>允许观察所有项目的设定点（包括报警点）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7</w:t>
            </w:r>
          </w:p>
        </w:tc>
        <w:tc>
          <w:tcPr>
            <w:tcW w:w="4273" w:type="pct"/>
            <w:vAlign w:val="bottom"/>
          </w:tcPr>
          <w:p>
            <w:pPr>
              <w:spacing w:line="360" w:lineRule="exact"/>
              <w:rPr>
                <w:color w:val="auto"/>
              </w:rPr>
            </w:pPr>
            <w:r>
              <w:rPr>
                <w:rFonts w:hint="eastAsia"/>
                <w:color w:val="auto"/>
              </w:rPr>
              <w:t>触摸屏在规定时间内无操作动作应能自动注消。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8</w:t>
            </w:r>
          </w:p>
        </w:tc>
        <w:tc>
          <w:tcPr>
            <w:tcW w:w="4273" w:type="pct"/>
            <w:vAlign w:val="bottom"/>
          </w:tcPr>
          <w:p>
            <w:pPr>
              <w:spacing w:line="360" w:lineRule="exact"/>
              <w:rPr>
                <w:color w:val="auto"/>
              </w:rPr>
            </w:pPr>
            <w:r>
              <w:rPr>
                <w:rFonts w:hint="eastAsia"/>
                <w:color w:val="auto"/>
              </w:rPr>
              <w:t>（正确访问级的用户）凡是能自动运行的步骤都能在屏幕上按顺序手动步进。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9</w:t>
            </w:r>
          </w:p>
        </w:tc>
        <w:tc>
          <w:tcPr>
            <w:tcW w:w="4273" w:type="pct"/>
            <w:vAlign w:val="bottom"/>
          </w:tcPr>
          <w:p>
            <w:pPr>
              <w:spacing w:line="360" w:lineRule="exact"/>
              <w:rPr>
                <w:color w:val="auto"/>
              </w:rPr>
            </w:pPr>
            <w:r>
              <w:rPr>
                <w:rFonts w:hint="eastAsia"/>
                <w:color w:val="auto"/>
              </w:rPr>
              <w:t>最近的报警必须显示在触摸屏的报警清单上。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10</w:t>
            </w:r>
          </w:p>
        </w:tc>
        <w:tc>
          <w:tcPr>
            <w:tcW w:w="4273" w:type="pct"/>
            <w:vAlign w:val="bottom"/>
          </w:tcPr>
          <w:p>
            <w:pPr>
              <w:spacing w:line="360" w:lineRule="exact"/>
              <w:rPr>
                <w:color w:val="auto"/>
              </w:rPr>
            </w:pPr>
            <w:r>
              <w:rPr>
                <w:rFonts w:hint="eastAsia"/>
                <w:color w:val="auto"/>
              </w:rPr>
              <w:t>报警信息至少包括时间和日期，报警解释。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11</w:t>
            </w:r>
          </w:p>
        </w:tc>
        <w:tc>
          <w:tcPr>
            <w:tcW w:w="4273" w:type="pct"/>
            <w:vAlign w:val="bottom"/>
          </w:tcPr>
          <w:p>
            <w:pPr>
              <w:spacing w:line="360" w:lineRule="exact"/>
              <w:rPr>
                <w:color w:val="auto"/>
              </w:rPr>
            </w:pPr>
            <w:r>
              <w:rPr>
                <w:rFonts w:hint="eastAsia"/>
                <w:color w:val="auto"/>
              </w:rPr>
              <w:t>能定义报警限定。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12</w:t>
            </w:r>
          </w:p>
        </w:tc>
        <w:tc>
          <w:tcPr>
            <w:tcW w:w="4273" w:type="pct"/>
            <w:vAlign w:val="bottom"/>
          </w:tcPr>
          <w:p>
            <w:pPr>
              <w:spacing w:line="360" w:lineRule="exact"/>
              <w:rPr>
                <w:color w:val="auto"/>
              </w:rPr>
            </w:pPr>
            <w:r>
              <w:rPr>
                <w:rFonts w:hint="eastAsia"/>
                <w:color w:val="auto"/>
              </w:rPr>
              <w:t>触摸屏上有一个报警页码显示所有的报警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13</w:t>
            </w:r>
          </w:p>
        </w:tc>
        <w:tc>
          <w:tcPr>
            <w:tcW w:w="4273" w:type="pct"/>
            <w:vAlign w:val="bottom"/>
          </w:tcPr>
          <w:p>
            <w:pPr>
              <w:spacing w:line="360" w:lineRule="exact"/>
              <w:rPr>
                <w:color w:val="auto"/>
              </w:rPr>
            </w:pPr>
            <w:r>
              <w:rPr>
                <w:rFonts w:hint="eastAsia"/>
                <w:color w:val="auto"/>
              </w:rPr>
              <w:t>可以设定报警界限时间延迟和测量滞后防止反复报警。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14</w:t>
            </w:r>
          </w:p>
        </w:tc>
        <w:tc>
          <w:tcPr>
            <w:tcW w:w="4273" w:type="pct"/>
            <w:vAlign w:val="bottom"/>
          </w:tcPr>
          <w:p>
            <w:pPr>
              <w:spacing w:line="360" w:lineRule="exact"/>
              <w:rPr>
                <w:color w:val="auto"/>
              </w:rPr>
            </w:pPr>
            <w:r>
              <w:rPr>
                <w:rFonts w:hint="eastAsia"/>
                <w:color w:val="auto"/>
              </w:rPr>
              <w:t>口令的最少字符长度为8，最长使用时间为60天（可设定参数）。</w:t>
            </w:r>
          </w:p>
        </w:tc>
      </w:tr>
    </w:tbl>
    <w:p>
      <w:pPr>
        <w:spacing w:beforeLines="50" w:afterLines="50" w:line="360" w:lineRule="exact"/>
        <w:ind w:firstLine="420" w:firstLineChars="200"/>
        <w:rPr>
          <w:rFonts w:ascii="宋体" w:hAnsi="宋体"/>
          <w:color w:val="auto"/>
          <w:szCs w:val="21"/>
        </w:rPr>
      </w:pPr>
      <w:r>
        <w:rPr>
          <w:rFonts w:hint="eastAsia" w:ascii="宋体" w:hAnsi="宋体"/>
          <w:color w:val="auto"/>
          <w:szCs w:val="21"/>
        </w:rPr>
        <w:t>3.7.4.3控制柜</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28" w:type="dxa"/>
          <w:left w:w="70" w:type="dxa"/>
          <w:bottom w:w="28" w:type="dxa"/>
          <w:right w:w="70" w:type="dxa"/>
        </w:tblCellMar>
      </w:tblPr>
      <w:tblGrid>
        <w:gridCol w:w="1422"/>
        <w:gridCol w:w="83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1</w:t>
            </w:r>
          </w:p>
        </w:tc>
        <w:tc>
          <w:tcPr>
            <w:tcW w:w="4273" w:type="pct"/>
          </w:tcPr>
          <w:p>
            <w:pPr>
              <w:spacing w:line="360" w:lineRule="exact"/>
              <w:rPr>
                <w:color w:val="auto"/>
              </w:rPr>
            </w:pPr>
            <w:r>
              <w:rPr>
                <w:rFonts w:hint="eastAsia"/>
                <w:color w:val="auto"/>
              </w:rPr>
              <w:t>控制柜最少保护等级为IP54，烤漆电柜。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7" w:type="pct"/>
            <w:vAlign w:val="center"/>
          </w:tcPr>
          <w:p>
            <w:pPr>
              <w:spacing w:line="360" w:lineRule="exact"/>
              <w:jc w:val="center"/>
              <w:rPr>
                <w:bCs/>
                <w:color w:val="auto"/>
              </w:rPr>
            </w:pPr>
            <w:r>
              <w:rPr>
                <w:rFonts w:hint="eastAsia"/>
                <w:bCs/>
                <w:color w:val="auto"/>
              </w:rPr>
              <w:t>2</w:t>
            </w:r>
          </w:p>
        </w:tc>
        <w:tc>
          <w:tcPr>
            <w:tcW w:w="4273" w:type="pct"/>
          </w:tcPr>
          <w:p>
            <w:pPr>
              <w:spacing w:line="360" w:lineRule="exact"/>
              <w:rPr>
                <w:color w:val="auto"/>
              </w:rPr>
            </w:pPr>
            <w:r>
              <w:rPr>
                <w:rFonts w:hint="eastAsia"/>
                <w:color w:val="auto"/>
              </w:rPr>
              <w:t>有20%的余量空间为将来安装完成后项目和接线扩展作准备。特别是预留循环项目的开关和接点。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70" w:type="dxa"/>
            <w:bottom w:w="28" w:type="dxa"/>
            <w:right w:w="70" w:type="dxa"/>
          </w:tblCellMar>
        </w:tblPrEx>
        <w:tc>
          <w:tcPr>
            <w:tcW w:w="727" w:type="pct"/>
            <w:vAlign w:val="center"/>
          </w:tcPr>
          <w:p>
            <w:pPr>
              <w:spacing w:line="360" w:lineRule="exact"/>
              <w:jc w:val="center"/>
              <w:rPr>
                <w:bCs/>
                <w:color w:val="auto"/>
              </w:rPr>
            </w:pPr>
            <w:r>
              <w:rPr>
                <w:rFonts w:hint="eastAsia"/>
                <w:bCs/>
                <w:color w:val="auto"/>
              </w:rPr>
              <w:t>3</w:t>
            </w:r>
          </w:p>
        </w:tc>
        <w:tc>
          <w:tcPr>
            <w:tcW w:w="4273" w:type="pct"/>
          </w:tcPr>
          <w:p>
            <w:pPr>
              <w:spacing w:line="360" w:lineRule="exact"/>
              <w:rPr>
                <w:color w:val="auto"/>
              </w:rPr>
            </w:pPr>
            <w:r>
              <w:rPr>
                <w:rFonts w:hint="eastAsia"/>
                <w:color w:val="auto"/>
              </w:rPr>
              <w:t>柜内有照明和220VAC维修出口。他们不可以被主电源开关切断，地面柜应有地基。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7" w:type="pct"/>
            <w:vAlign w:val="center"/>
          </w:tcPr>
          <w:p>
            <w:pPr>
              <w:tabs>
                <w:tab w:val="left" w:pos="360"/>
              </w:tabs>
              <w:spacing w:line="360" w:lineRule="exact"/>
              <w:jc w:val="center"/>
              <w:rPr>
                <w:bCs/>
                <w:color w:val="auto"/>
              </w:rPr>
            </w:pPr>
            <w:r>
              <w:rPr>
                <w:rFonts w:hint="eastAsia"/>
                <w:bCs/>
                <w:color w:val="auto"/>
              </w:rPr>
              <w:t>4</w:t>
            </w:r>
          </w:p>
        </w:tc>
        <w:tc>
          <w:tcPr>
            <w:tcW w:w="4273" w:type="pct"/>
          </w:tcPr>
          <w:p>
            <w:pPr>
              <w:spacing w:line="360" w:lineRule="exact"/>
              <w:rPr>
                <w:color w:val="auto"/>
              </w:rPr>
            </w:pPr>
            <w:r>
              <w:rPr>
                <w:rFonts w:hint="eastAsia"/>
                <w:color w:val="auto"/>
              </w:rPr>
              <w:t>柜内持续温度不能超过35</w:t>
            </w:r>
            <w:r>
              <w:rPr>
                <w:rFonts w:hint="eastAsia" w:ascii="宋体" w:hAnsi="宋体" w:cs="宋体"/>
                <w:color w:val="auto"/>
                <w:sz w:val="24"/>
                <w:szCs w:val="24"/>
              </w:rPr>
              <w:t xml:space="preserve"> ℃</w:t>
            </w:r>
            <w:r>
              <w:rPr>
                <w:rFonts w:hint="eastAsia"/>
                <w:color w:val="auto"/>
              </w:rPr>
              <w:t>，外界最大温度25</w:t>
            </w:r>
            <w:r>
              <w:rPr>
                <w:rFonts w:hint="eastAsia" w:ascii="宋体" w:hAnsi="宋体" w:cs="宋体"/>
                <w:color w:val="auto"/>
                <w:sz w:val="24"/>
                <w:szCs w:val="24"/>
              </w:rPr>
              <w:t xml:space="preserve"> ℃。</w:t>
            </w:r>
          </w:p>
        </w:tc>
      </w:tr>
    </w:tbl>
    <w:p>
      <w:pPr>
        <w:spacing w:beforeLines="50" w:afterLines="50" w:line="360" w:lineRule="exact"/>
        <w:ind w:firstLine="420" w:firstLineChars="200"/>
        <w:rPr>
          <w:rFonts w:ascii="宋体" w:hAnsi="宋体"/>
          <w:color w:val="auto"/>
          <w:szCs w:val="21"/>
        </w:rPr>
      </w:pPr>
      <w:r>
        <w:rPr>
          <w:rFonts w:hint="eastAsia" w:ascii="宋体" w:hAnsi="宋体"/>
          <w:color w:val="auto"/>
          <w:szCs w:val="21"/>
        </w:rPr>
        <w:t>3.7.5维护和培训</w:t>
      </w:r>
    </w:p>
    <w:p>
      <w:pPr>
        <w:spacing w:beforeLines="50" w:afterLines="50" w:line="360" w:lineRule="exact"/>
        <w:ind w:firstLine="420" w:firstLineChars="200"/>
        <w:rPr>
          <w:rFonts w:ascii="宋体" w:hAnsi="宋体"/>
          <w:color w:val="auto"/>
          <w:szCs w:val="21"/>
        </w:rPr>
      </w:pPr>
      <w:r>
        <w:rPr>
          <w:rFonts w:hint="eastAsia" w:ascii="宋体" w:hAnsi="宋体"/>
          <w:color w:val="auto"/>
          <w:szCs w:val="21"/>
        </w:rPr>
        <w:t>3.7.5.1维修</w:t>
      </w:r>
    </w:p>
    <w:tbl>
      <w:tblPr>
        <w:tblStyle w:val="43"/>
        <w:tblW w:w="5000" w:type="pct"/>
        <w:tblInd w:w="0" w:type="dxa"/>
        <w:tblLayout w:type="autofit"/>
        <w:tblCellMar>
          <w:top w:w="0" w:type="dxa"/>
          <w:left w:w="70" w:type="dxa"/>
          <w:bottom w:w="0" w:type="dxa"/>
          <w:right w:w="70" w:type="dxa"/>
        </w:tblCellMar>
      </w:tblPr>
      <w:tblGrid>
        <w:gridCol w:w="1422"/>
        <w:gridCol w:w="8357"/>
      </w:tblGrid>
      <w:tr>
        <w:tblPrEx>
          <w:tblCellMar>
            <w:top w:w="0" w:type="dxa"/>
            <w:left w:w="70" w:type="dxa"/>
            <w:bottom w:w="0" w:type="dxa"/>
            <w:right w:w="70" w:type="dxa"/>
          </w:tblCellMar>
        </w:tblPrEx>
        <w:tc>
          <w:tcPr>
            <w:tcW w:w="727"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b/>
                <w:bCs/>
                <w:color w:val="auto"/>
              </w:rPr>
            </w:pPr>
            <w:r>
              <w:rPr>
                <w:rFonts w:hint="eastAsia"/>
                <w:bCs/>
                <w:color w:val="auto"/>
              </w:rPr>
              <w:t>1</w:t>
            </w:r>
          </w:p>
        </w:tc>
        <w:tc>
          <w:tcPr>
            <w:tcW w:w="4273" w:type="pct"/>
            <w:tcBorders>
              <w:top w:val="single" w:color="auto" w:sz="4" w:space="0"/>
              <w:left w:val="single" w:color="auto" w:sz="4" w:space="0"/>
              <w:bottom w:val="single" w:color="auto" w:sz="4" w:space="0"/>
              <w:right w:val="single" w:color="auto" w:sz="4" w:space="0"/>
            </w:tcBorders>
          </w:tcPr>
          <w:p>
            <w:pPr>
              <w:spacing w:line="360" w:lineRule="exact"/>
              <w:rPr>
                <w:color w:val="auto"/>
              </w:rPr>
            </w:pPr>
            <w:r>
              <w:rPr>
                <w:rFonts w:hint="eastAsia"/>
                <w:color w:val="auto"/>
              </w:rPr>
              <w:t>机器建造应该有利于快速简单的维修保养。</w:t>
            </w:r>
          </w:p>
        </w:tc>
      </w:tr>
      <w:tr>
        <w:tblPrEx>
          <w:tblCellMar>
            <w:top w:w="0" w:type="dxa"/>
            <w:left w:w="70" w:type="dxa"/>
            <w:bottom w:w="0" w:type="dxa"/>
            <w:right w:w="70" w:type="dxa"/>
          </w:tblCellMar>
        </w:tblPrEx>
        <w:tc>
          <w:tcPr>
            <w:tcW w:w="727"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b/>
                <w:bCs/>
                <w:color w:val="auto"/>
              </w:rPr>
            </w:pPr>
            <w:r>
              <w:rPr>
                <w:rFonts w:hint="eastAsia"/>
                <w:bCs/>
                <w:color w:val="auto"/>
              </w:rPr>
              <w:t>2</w:t>
            </w:r>
          </w:p>
        </w:tc>
        <w:tc>
          <w:tcPr>
            <w:tcW w:w="4273" w:type="pct"/>
            <w:tcBorders>
              <w:top w:val="single" w:color="auto" w:sz="4" w:space="0"/>
              <w:left w:val="single" w:color="auto" w:sz="4" w:space="0"/>
              <w:bottom w:val="single" w:color="auto" w:sz="4" w:space="0"/>
              <w:right w:val="single" w:color="auto" w:sz="4" w:space="0"/>
            </w:tcBorders>
          </w:tcPr>
          <w:p>
            <w:pPr>
              <w:spacing w:line="360" w:lineRule="exact"/>
              <w:rPr>
                <w:color w:val="auto"/>
              </w:rPr>
            </w:pPr>
            <w:r>
              <w:rPr>
                <w:rFonts w:hint="eastAsia"/>
                <w:color w:val="auto"/>
              </w:rPr>
              <w:t>厂商负责现场指导机器的安装调试。</w:t>
            </w:r>
          </w:p>
        </w:tc>
      </w:tr>
      <w:tr>
        <w:tblPrEx>
          <w:tblCellMar>
            <w:top w:w="0" w:type="dxa"/>
            <w:left w:w="70" w:type="dxa"/>
            <w:bottom w:w="0" w:type="dxa"/>
            <w:right w:w="70" w:type="dxa"/>
          </w:tblCellMar>
        </w:tblPrEx>
        <w:tc>
          <w:tcPr>
            <w:tcW w:w="727"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b/>
                <w:bCs/>
                <w:color w:val="auto"/>
              </w:rPr>
            </w:pPr>
            <w:r>
              <w:rPr>
                <w:rFonts w:hint="eastAsia"/>
                <w:bCs/>
                <w:color w:val="auto"/>
              </w:rPr>
              <w:t>3</w:t>
            </w:r>
          </w:p>
        </w:tc>
        <w:tc>
          <w:tcPr>
            <w:tcW w:w="4273" w:type="pct"/>
            <w:tcBorders>
              <w:top w:val="single" w:color="auto" w:sz="4" w:space="0"/>
              <w:left w:val="single" w:color="auto" w:sz="4" w:space="0"/>
              <w:bottom w:val="single" w:color="auto" w:sz="4" w:space="0"/>
              <w:right w:val="single" w:color="auto" w:sz="4" w:space="0"/>
            </w:tcBorders>
          </w:tcPr>
          <w:p>
            <w:pPr>
              <w:spacing w:line="360" w:lineRule="exact"/>
              <w:rPr>
                <w:color w:val="auto"/>
              </w:rPr>
            </w:pPr>
            <w:r>
              <w:rPr>
                <w:rFonts w:hint="eastAsia"/>
                <w:color w:val="auto"/>
              </w:rPr>
              <w:t>厂商提供保养计划。</w:t>
            </w:r>
          </w:p>
        </w:tc>
      </w:tr>
    </w:tbl>
    <w:p>
      <w:pPr>
        <w:spacing w:beforeLines="50" w:afterLines="50" w:line="360" w:lineRule="exact"/>
        <w:ind w:firstLine="420" w:firstLineChars="200"/>
        <w:rPr>
          <w:rFonts w:ascii="宋体" w:hAnsi="宋体"/>
          <w:color w:val="auto"/>
          <w:szCs w:val="21"/>
        </w:rPr>
      </w:pPr>
      <w:r>
        <w:rPr>
          <w:rFonts w:hint="eastAsia" w:ascii="宋体" w:hAnsi="宋体"/>
          <w:color w:val="auto"/>
          <w:szCs w:val="21"/>
        </w:rPr>
        <w:t>3.7.5.2备件</w:t>
      </w:r>
    </w:p>
    <w:tbl>
      <w:tblPr>
        <w:tblStyle w:val="43"/>
        <w:tblW w:w="5000" w:type="pct"/>
        <w:tblInd w:w="0" w:type="dxa"/>
        <w:tblLayout w:type="autofit"/>
        <w:tblCellMar>
          <w:top w:w="0" w:type="dxa"/>
          <w:left w:w="70" w:type="dxa"/>
          <w:bottom w:w="0" w:type="dxa"/>
          <w:right w:w="70" w:type="dxa"/>
        </w:tblCellMar>
      </w:tblPr>
      <w:tblGrid>
        <w:gridCol w:w="1422"/>
        <w:gridCol w:w="8357"/>
      </w:tblGrid>
      <w:tr>
        <w:tblPrEx>
          <w:tblCellMar>
            <w:top w:w="0" w:type="dxa"/>
            <w:left w:w="70" w:type="dxa"/>
            <w:bottom w:w="0" w:type="dxa"/>
            <w:right w:w="70" w:type="dxa"/>
          </w:tblCellMar>
        </w:tblPrEx>
        <w:tc>
          <w:tcPr>
            <w:tcW w:w="727"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b/>
                <w:bCs/>
                <w:color w:val="auto"/>
              </w:rPr>
            </w:pPr>
            <w:r>
              <w:rPr>
                <w:rFonts w:hint="eastAsia"/>
                <w:bCs/>
                <w:color w:val="auto"/>
              </w:rPr>
              <w:t>2</w:t>
            </w:r>
          </w:p>
        </w:tc>
        <w:tc>
          <w:tcPr>
            <w:tcW w:w="4273" w:type="pct"/>
            <w:tcBorders>
              <w:top w:val="single" w:color="auto" w:sz="4" w:space="0"/>
              <w:left w:val="single" w:color="auto" w:sz="4" w:space="0"/>
              <w:bottom w:val="single" w:color="auto" w:sz="4" w:space="0"/>
              <w:right w:val="single" w:color="auto" w:sz="4" w:space="0"/>
            </w:tcBorders>
          </w:tcPr>
          <w:p>
            <w:pPr>
              <w:spacing w:line="360" w:lineRule="exact"/>
              <w:rPr>
                <w:color w:val="auto"/>
              </w:rPr>
            </w:pPr>
            <w:r>
              <w:rPr>
                <w:rFonts w:hint="eastAsia"/>
                <w:color w:val="auto"/>
              </w:rPr>
              <w:t>维修保养所需的特殊工具应与机器一起配送。并列出清单。</w:t>
            </w:r>
          </w:p>
        </w:tc>
      </w:tr>
      <w:tr>
        <w:tblPrEx>
          <w:tblCellMar>
            <w:top w:w="0" w:type="dxa"/>
            <w:left w:w="70" w:type="dxa"/>
            <w:bottom w:w="0" w:type="dxa"/>
            <w:right w:w="70" w:type="dxa"/>
          </w:tblCellMar>
        </w:tblPrEx>
        <w:tc>
          <w:tcPr>
            <w:tcW w:w="727"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b/>
                <w:bCs/>
                <w:color w:val="auto"/>
              </w:rPr>
            </w:pPr>
            <w:r>
              <w:rPr>
                <w:rFonts w:hint="eastAsia"/>
                <w:bCs/>
                <w:color w:val="auto"/>
              </w:rPr>
              <w:t>3</w:t>
            </w:r>
          </w:p>
        </w:tc>
        <w:tc>
          <w:tcPr>
            <w:tcW w:w="4273" w:type="pct"/>
            <w:tcBorders>
              <w:top w:val="single" w:color="auto" w:sz="4" w:space="0"/>
              <w:left w:val="single" w:color="auto" w:sz="4" w:space="0"/>
              <w:bottom w:val="single" w:color="auto" w:sz="4" w:space="0"/>
              <w:right w:val="single" w:color="auto" w:sz="4" w:space="0"/>
            </w:tcBorders>
          </w:tcPr>
          <w:p>
            <w:pPr>
              <w:spacing w:line="360" w:lineRule="exact"/>
              <w:rPr>
                <w:color w:val="auto"/>
              </w:rPr>
            </w:pPr>
            <w:r>
              <w:rPr>
                <w:rFonts w:hint="eastAsia"/>
                <w:color w:val="auto"/>
              </w:rPr>
              <w:t>厂商提供控制项目推荐备件清单。</w:t>
            </w:r>
          </w:p>
        </w:tc>
      </w:tr>
    </w:tbl>
    <w:p>
      <w:pPr>
        <w:spacing w:beforeLines="50" w:afterLines="50" w:line="360" w:lineRule="exact"/>
        <w:ind w:firstLine="420" w:firstLineChars="200"/>
        <w:rPr>
          <w:rFonts w:ascii="宋体" w:hAnsi="宋体"/>
          <w:color w:val="auto"/>
          <w:szCs w:val="21"/>
        </w:rPr>
      </w:pPr>
      <w:r>
        <w:rPr>
          <w:rFonts w:hint="eastAsia" w:ascii="宋体" w:hAnsi="宋体"/>
          <w:color w:val="auto"/>
          <w:szCs w:val="21"/>
        </w:rPr>
        <w:t>3.7.5.3培训</w:t>
      </w:r>
    </w:p>
    <w:tbl>
      <w:tblPr>
        <w:tblStyle w:val="43"/>
        <w:tblW w:w="5000" w:type="pct"/>
        <w:tblInd w:w="0" w:type="dxa"/>
        <w:tblLayout w:type="autofit"/>
        <w:tblCellMar>
          <w:top w:w="0" w:type="dxa"/>
          <w:left w:w="70" w:type="dxa"/>
          <w:bottom w:w="0" w:type="dxa"/>
          <w:right w:w="70" w:type="dxa"/>
        </w:tblCellMar>
      </w:tblPr>
      <w:tblGrid>
        <w:gridCol w:w="1422"/>
        <w:gridCol w:w="8357"/>
      </w:tblGrid>
      <w:tr>
        <w:tblPrEx>
          <w:tblCellMar>
            <w:top w:w="0" w:type="dxa"/>
            <w:left w:w="70" w:type="dxa"/>
            <w:bottom w:w="0" w:type="dxa"/>
            <w:right w:w="70" w:type="dxa"/>
          </w:tblCellMar>
        </w:tblPrEx>
        <w:tc>
          <w:tcPr>
            <w:tcW w:w="727"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b/>
                <w:bCs/>
                <w:color w:val="auto"/>
              </w:rPr>
            </w:pPr>
            <w:r>
              <w:rPr>
                <w:rFonts w:hint="eastAsia"/>
                <w:bCs/>
                <w:color w:val="auto"/>
              </w:rPr>
              <w:t>1</w:t>
            </w:r>
          </w:p>
        </w:tc>
        <w:tc>
          <w:tcPr>
            <w:tcW w:w="4273" w:type="pct"/>
            <w:tcBorders>
              <w:top w:val="single" w:color="auto" w:sz="4" w:space="0"/>
              <w:left w:val="single" w:color="auto" w:sz="4" w:space="0"/>
              <w:bottom w:val="single" w:color="auto" w:sz="4" w:space="0"/>
              <w:right w:val="single" w:color="auto" w:sz="4" w:space="0"/>
            </w:tcBorders>
          </w:tcPr>
          <w:p>
            <w:pPr>
              <w:spacing w:line="360" w:lineRule="exact"/>
              <w:rPr>
                <w:color w:val="auto"/>
              </w:rPr>
            </w:pPr>
            <w:r>
              <w:rPr>
                <w:rFonts w:hint="eastAsia"/>
                <w:color w:val="auto"/>
              </w:rPr>
              <w:t>不少于4小时培训，讲加工过程，项目组装，材质和控制元器件的相关知识和注意事项。</w:t>
            </w:r>
          </w:p>
        </w:tc>
      </w:tr>
      <w:tr>
        <w:tblPrEx>
          <w:tblCellMar>
            <w:top w:w="0" w:type="dxa"/>
            <w:left w:w="70" w:type="dxa"/>
            <w:bottom w:w="0" w:type="dxa"/>
            <w:right w:w="70" w:type="dxa"/>
          </w:tblCellMar>
        </w:tblPrEx>
        <w:tc>
          <w:tcPr>
            <w:tcW w:w="727"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b/>
                <w:bCs/>
                <w:color w:val="auto"/>
              </w:rPr>
            </w:pPr>
            <w:r>
              <w:rPr>
                <w:rFonts w:hint="eastAsia"/>
                <w:bCs/>
                <w:color w:val="auto"/>
              </w:rPr>
              <w:t>2</w:t>
            </w:r>
          </w:p>
        </w:tc>
        <w:tc>
          <w:tcPr>
            <w:tcW w:w="4273" w:type="pct"/>
            <w:tcBorders>
              <w:top w:val="single" w:color="auto" w:sz="4" w:space="0"/>
              <w:left w:val="single" w:color="auto" w:sz="4" w:space="0"/>
              <w:bottom w:val="single" w:color="auto" w:sz="4" w:space="0"/>
              <w:right w:val="single" w:color="auto" w:sz="4" w:space="0"/>
            </w:tcBorders>
          </w:tcPr>
          <w:p>
            <w:pPr>
              <w:spacing w:line="360" w:lineRule="exact"/>
              <w:rPr>
                <w:color w:val="auto"/>
              </w:rPr>
            </w:pPr>
            <w:r>
              <w:rPr>
                <w:rFonts w:hint="eastAsia"/>
                <w:color w:val="auto"/>
              </w:rPr>
              <w:t>在安装现场进行操作和维护保养方面培训。</w:t>
            </w:r>
          </w:p>
        </w:tc>
      </w:tr>
      <w:tr>
        <w:tblPrEx>
          <w:tblCellMar>
            <w:top w:w="0" w:type="dxa"/>
            <w:left w:w="70" w:type="dxa"/>
            <w:bottom w:w="0" w:type="dxa"/>
            <w:right w:w="70" w:type="dxa"/>
          </w:tblCellMar>
        </w:tblPrEx>
        <w:tc>
          <w:tcPr>
            <w:tcW w:w="727" w:type="pct"/>
            <w:tcBorders>
              <w:top w:val="single" w:color="auto" w:sz="4" w:space="0"/>
              <w:left w:val="single" w:color="auto" w:sz="4" w:space="0"/>
              <w:bottom w:val="single" w:color="auto" w:sz="4" w:space="0"/>
              <w:right w:val="single" w:color="auto" w:sz="4" w:space="0"/>
            </w:tcBorders>
            <w:vAlign w:val="center"/>
          </w:tcPr>
          <w:p>
            <w:pPr>
              <w:spacing w:line="360" w:lineRule="exact"/>
              <w:jc w:val="center"/>
              <w:rPr>
                <w:b/>
                <w:bCs/>
                <w:color w:val="auto"/>
              </w:rPr>
            </w:pPr>
            <w:r>
              <w:rPr>
                <w:rFonts w:hint="eastAsia"/>
                <w:bCs/>
                <w:color w:val="auto"/>
              </w:rPr>
              <w:t>3</w:t>
            </w:r>
          </w:p>
        </w:tc>
        <w:tc>
          <w:tcPr>
            <w:tcW w:w="4273" w:type="pct"/>
            <w:tcBorders>
              <w:top w:val="single" w:color="auto" w:sz="4" w:space="0"/>
              <w:left w:val="single" w:color="auto" w:sz="4" w:space="0"/>
              <w:bottom w:val="single" w:color="auto" w:sz="4" w:space="0"/>
              <w:right w:val="single" w:color="auto" w:sz="4" w:space="0"/>
            </w:tcBorders>
          </w:tcPr>
          <w:p>
            <w:pPr>
              <w:spacing w:line="360" w:lineRule="exact"/>
              <w:rPr>
                <w:color w:val="auto"/>
              </w:rPr>
            </w:pPr>
            <w:r>
              <w:rPr>
                <w:rFonts w:hint="eastAsia"/>
                <w:color w:val="auto"/>
              </w:rPr>
              <w:t>对所提供的文件进行培训。</w:t>
            </w:r>
          </w:p>
        </w:tc>
      </w:tr>
    </w:tbl>
    <w:p>
      <w:pPr>
        <w:snapToGrid w:val="0"/>
        <w:spacing w:line="400" w:lineRule="exact"/>
        <w:ind w:firstLine="480" w:firstLineChars="200"/>
        <w:jc w:val="left"/>
        <w:rPr>
          <w:rFonts w:ascii="宋体" w:hAnsi="宋体"/>
          <w:color w:val="auto"/>
          <w:sz w:val="24"/>
        </w:rPr>
      </w:pPr>
    </w:p>
    <w:p>
      <w:pPr>
        <w:spacing w:beforeLines="50" w:afterLines="50" w:line="400" w:lineRule="exact"/>
        <w:ind w:firstLine="482" w:firstLineChars="200"/>
        <w:jc w:val="left"/>
        <w:rPr>
          <w:rFonts w:ascii="宋体" w:hAnsi="宋体" w:cs="宋体"/>
          <w:b/>
          <w:color w:val="auto"/>
          <w:sz w:val="24"/>
          <w:szCs w:val="24"/>
        </w:rPr>
      </w:pPr>
      <w:r>
        <w:rPr>
          <w:rFonts w:hint="eastAsia" w:ascii="宋体" w:hAnsi="宋体" w:cs="宋体"/>
          <w:b/>
          <w:color w:val="auto"/>
          <w:sz w:val="24"/>
          <w:szCs w:val="24"/>
        </w:rPr>
        <w:t>提示清单（包括但不限于）</w:t>
      </w:r>
    </w:p>
    <w:tbl>
      <w:tblPr>
        <w:tblStyle w:val="43"/>
        <w:tblW w:w="4997" w:type="pct"/>
        <w:tblInd w:w="0" w:type="dxa"/>
        <w:tblLayout w:type="autofit"/>
        <w:tblCellMar>
          <w:top w:w="0" w:type="dxa"/>
          <w:left w:w="108" w:type="dxa"/>
          <w:bottom w:w="0" w:type="dxa"/>
          <w:right w:w="108" w:type="dxa"/>
        </w:tblCellMar>
      </w:tblPr>
      <w:tblGrid>
        <w:gridCol w:w="959"/>
        <w:gridCol w:w="2657"/>
        <w:gridCol w:w="6233"/>
      </w:tblGrid>
      <w:tr>
        <w:tblPrEx>
          <w:tblCellMar>
            <w:top w:w="0" w:type="dxa"/>
            <w:left w:w="108" w:type="dxa"/>
            <w:bottom w:w="0" w:type="dxa"/>
            <w:right w:w="108" w:type="dxa"/>
          </w:tblCellMar>
        </w:tblPrEx>
        <w:trPr>
          <w:trHeight w:val="240" w:hRule="atLeast"/>
        </w:trPr>
        <w:tc>
          <w:tcPr>
            <w:tcW w:w="487"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center"/>
              <w:rPr>
                <w:rFonts w:ascii="宋体" w:hAnsi="宋体" w:cs="宋体"/>
                <w:color w:val="auto"/>
                <w:szCs w:val="21"/>
              </w:rPr>
            </w:pPr>
            <w:r>
              <w:rPr>
                <w:rFonts w:hint="eastAsia" w:ascii="宋体" w:hAnsi="宋体" w:cs="宋体"/>
                <w:color w:val="auto"/>
                <w:szCs w:val="21"/>
              </w:rPr>
              <w:t>序号</w:t>
            </w:r>
          </w:p>
        </w:tc>
        <w:tc>
          <w:tcPr>
            <w:tcW w:w="1349"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center"/>
              <w:rPr>
                <w:rFonts w:ascii="宋体" w:hAnsi="宋体" w:cs="宋体"/>
                <w:color w:val="auto"/>
                <w:szCs w:val="21"/>
              </w:rPr>
            </w:pPr>
            <w:r>
              <w:rPr>
                <w:rFonts w:hint="eastAsia" w:ascii="宋体" w:hAnsi="宋体" w:cs="宋体"/>
                <w:color w:val="auto"/>
                <w:szCs w:val="21"/>
              </w:rPr>
              <w:t>项  目</w:t>
            </w:r>
          </w:p>
        </w:tc>
        <w:tc>
          <w:tcPr>
            <w:tcW w:w="3164"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center"/>
              <w:rPr>
                <w:rFonts w:ascii="宋体" w:hAnsi="宋体" w:cs="宋体"/>
                <w:color w:val="auto"/>
                <w:szCs w:val="21"/>
              </w:rPr>
            </w:pPr>
            <w:r>
              <w:rPr>
                <w:rFonts w:hint="eastAsia" w:ascii="宋体" w:hAnsi="宋体" w:cs="宋体"/>
                <w:color w:val="auto"/>
                <w:szCs w:val="21"/>
              </w:rPr>
              <w:t>具体内容</w:t>
            </w:r>
          </w:p>
        </w:tc>
      </w:tr>
      <w:tr>
        <w:tblPrEx>
          <w:tblCellMar>
            <w:top w:w="0" w:type="dxa"/>
            <w:left w:w="108" w:type="dxa"/>
            <w:bottom w:w="0" w:type="dxa"/>
            <w:right w:w="108" w:type="dxa"/>
          </w:tblCellMar>
        </w:tblPrEx>
        <w:trPr>
          <w:trHeight w:val="240" w:hRule="atLeast"/>
        </w:trPr>
        <w:tc>
          <w:tcPr>
            <w:tcW w:w="487"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pacing w:line="360" w:lineRule="exact"/>
              <w:jc w:val="center"/>
              <w:rPr>
                <w:rFonts w:ascii="宋体" w:hAnsi="宋体" w:cs="宋体"/>
                <w:color w:val="auto"/>
                <w:szCs w:val="21"/>
              </w:rPr>
            </w:pPr>
            <w:r>
              <w:rPr>
                <w:rFonts w:hint="eastAsia" w:ascii="宋体" w:hAnsi="宋体" w:cs="宋体"/>
                <w:color w:val="auto"/>
                <w:szCs w:val="21"/>
              </w:rPr>
              <w:t>1</w:t>
            </w:r>
          </w:p>
        </w:tc>
        <w:tc>
          <w:tcPr>
            <w:tcW w:w="1349"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ascii="宋体" w:hAnsi="宋体" w:cs="宋体"/>
                <w:color w:val="auto"/>
                <w:szCs w:val="21"/>
              </w:rPr>
            </w:pPr>
            <w:r>
              <w:rPr>
                <w:rFonts w:hint="eastAsia" w:ascii="宋体" w:hAnsi="宋体" w:cs="宋体"/>
                <w:color w:val="auto"/>
                <w:szCs w:val="21"/>
              </w:rPr>
              <w:t>现场必须发生的费用</w:t>
            </w:r>
          </w:p>
        </w:tc>
        <w:tc>
          <w:tcPr>
            <w:tcW w:w="3164"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ascii="宋体" w:hAnsi="宋体" w:cs="宋体"/>
                <w:color w:val="auto"/>
                <w:szCs w:val="21"/>
              </w:rPr>
            </w:pPr>
            <w:r>
              <w:rPr>
                <w:rFonts w:hint="eastAsia" w:ascii="宋体" w:hAnsi="宋体" w:cs="宋体"/>
                <w:color w:val="auto"/>
                <w:szCs w:val="21"/>
              </w:rPr>
              <w:t>详见投标人须知前附表第3.2.4条款和投标报价表</w:t>
            </w:r>
          </w:p>
        </w:tc>
      </w:tr>
      <w:tr>
        <w:tblPrEx>
          <w:tblCellMar>
            <w:top w:w="0" w:type="dxa"/>
            <w:left w:w="108" w:type="dxa"/>
            <w:bottom w:w="0" w:type="dxa"/>
            <w:right w:w="108" w:type="dxa"/>
          </w:tblCellMar>
        </w:tblPrEx>
        <w:trPr>
          <w:trHeight w:val="240" w:hRule="atLeast"/>
        </w:trPr>
        <w:tc>
          <w:tcPr>
            <w:tcW w:w="487"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pacing w:line="360" w:lineRule="exact"/>
              <w:jc w:val="center"/>
              <w:rPr>
                <w:rFonts w:ascii="宋体" w:hAnsi="宋体" w:cs="宋体"/>
                <w:color w:val="auto"/>
                <w:szCs w:val="21"/>
              </w:rPr>
            </w:pPr>
            <w:r>
              <w:rPr>
                <w:rFonts w:hint="eastAsia" w:ascii="宋体" w:hAnsi="宋体" w:cs="宋体"/>
                <w:color w:val="auto"/>
                <w:szCs w:val="21"/>
              </w:rPr>
              <w:t>2</w:t>
            </w:r>
          </w:p>
        </w:tc>
        <w:tc>
          <w:tcPr>
            <w:tcW w:w="1349"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ascii="宋体" w:hAnsi="宋体" w:cs="宋体"/>
                <w:color w:val="auto"/>
                <w:szCs w:val="21"/>
              </w:rPr>
            </w:pPr>
            <w:r>
              <w:rPr>
                <w:rFonts w:hint="eastAsia" w:ascii="宋体" w:hAnsi="宋体"/>
                <w:color w:val="auto"/>
                <w:szCs w:val="21"/>
              </w:rPr>
              <w:t>设备机房内的装饰、水电暖、弱电等</w:t>
            </w:r>
            <w:r>
              <w:rPr>
                <w:rStyle w:val="93"/>
                <w:rFonts w:hint="eastAsia" w:ascii="宋体" w:hAnsi="宋体" w:cs="宋体"/>
                <w:color w:val="auto"/>
                <w:kern w:val="2"/>
                <w:szCs w:val="21"/>
              </w:rPr>
              <w:t>费用</w:t>
            </w:r>
          </w:p>
        </w:tc>
        <w:tc>
          <w:tcPr>
            <w:tcW w:w="3164"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ascii="宋体" w:hAnsi="宋体" w:cs="宋体"/>
                <w:color w:val="auto"/>
                <w:szCs w:val="21"/>
              </w:rPr>
            </w:pPr>
            <w:r>
              <w:rPr>
                <w:rFonts w:hint="eastAsia" w:ascii="宋体" w:hAnsi="宋体" w:cs="宋体"/>
                <w:color w:val="auto"/>
                <w:szCs w:val="21"/>
              </w:rPr>
              <w:t>详见招标范围、投标人须知前附表第3.2.4条款</w:t>
            </w:r>
          </w:p>
        </w:tc>
      </w:tr>
      <w:tr>
        <w:tblPrEx>
          <w:tblCellMar>
            <w:top w:w="0" w:type="dxa"/>
            <w:left w:w="108" w:type="dxa"/>
            <w:bottom w:w="0" w:type="dxa"/>
            <w:right w:w="108" w:type="dxa"/>
          </w:tblCellMar>
        </w:tblPrEx>
        <w:trPr>
          <w:trHeight w:val="240" w:hRule="atLeast"/>
        </w:trPr>
        <w:tc>
          <w:tcPr>
            <w:tcW w:w="487"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pacing w:line="360" w:lineRule="exact"/>
              <w:jc w:val="center"/>
              <w:rPr>
                <w:rFonts w:ascii="宋体" w:hAnsi="宋体" w:cs="宋体"/>
                <w:color w:val="auto"/>
                <w:szCs w:val="21"/>
              </w:rPr>
            </w:pPr>
            <w:r>
              <w:rPr>
                <w:rFonts w:hint="eastAsia" w:ascii="宋体" w:hAnsi="宋体" w:cs="宋体"/>
                <w:color w:val="auto"/>
                <w:szCs w:val="21"/>
              </w:rPr>
              <w:t>3</w:t>
            </w:r>
          </w:p>
        </w:tc>
        <w:tc>
          <w:tcPr>
            <w:tcW w:w="1349"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Style w:val="93"/>
                <w:rFonts w:ascii="宋体" w:hAnsi="宋体" w:cs="宋体"/>
                <w:color w:val="auto"/>
                <w:kern w:val="2"/>
                <w:szCs w:val="21"/>
              </w:rPr>
            </w:pPr>
            <w:r>
              <w:rPr>
                <w:rFonts w:hint="eastAsia" w:ascii="宋体" w:hAnsi="宋体" w:cs="宋体"/>
                <w:color w:val="auto"/>
                <w:szCs w:val="21"/>
              </w:rPr>
              <w:t>工程施工过程中的开孔和工程完工后的填补、修复与清理工作等等费用</w:t>
            </w:r>
          </w:p>
        </w:tc>
        <w:tc>
          <w:tcPr>
            <w:tcW w:w="3164"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ascii="宋体" w:hAnsi="宋体" w:cs="宋体"/>
                <w:color w:val="auto"/>
                <w:szCs w:val="21"/>
              </w:rPr>
            </w:pPr>
            <w:r>
              <w:rPr>
                <w:rFonts w:hint="eastAsia" w:ascii="宋体" w:hAnsi="宋体" w:cs="宋体"/>
                <w:color w:val="auto"/>
                <w:szCs w:val="21"/>
              </w:rPr>
              <w:t>详见投标人须知前附表第3.2.4条款</w:t>
            </w:r>
          </w:p>
        </w:tc>
      </w:tr>
      <w:tr>
        <w:tblPrEx>
          <w:tblCellMar>
            <w:top w:w="0" w:type="dxa"/>
            <w:left w:w="108" w:type="dxa"/>
            <w:bottom w:w="0" w:type="dxa"/>
            <w:right w:w="108" w:type="dxa"/>
          </w:tblCellMar>
        </w:tblPrEx>
        <w:trPr>
          <w:trHeight w:val="240" w:hRule="atLeast"/>
        </w:trPr>
        <w:tc>
          <w:tcPr>
            <w:tcW w:w="487"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pacing w:line="360" w:lineRule="exact"/>
              <w:jc w:val="center"/>
              <w:rPr>
                <w:rFonts w:ascii="宋体" w:hAnsi="宋体" w:cs="宋体"/>
                <w:color w:val="auto"/>
                <w:szCs w:val="21"/>
              </w:rPr>
            </w:pPr>
            <w:r>
              <w:rPr>
                <w:rFonts w:hint="eastAsia" w:ascii="宋体" w:hAnsi="宋体" w:cs="宋体"/>
                <w:color w:val="auto"/>
                <w:szCs w:val="21"/>
              </w:rPr>
              <w:t>4</w:t>
            </w:r>
          </w:p>
        </w:tc>
        <w:tc>
          <w:tcPr>
            <w:tcW w:w="1349"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ascii="宋体" w:hAnsi="宋体" w:cs="宋体"/>
                <w:color w:val="auto"/>
                <w:szCs w:val="21"/>
              </w:rPr>
            </w:pPr>
            <w:r>
              <w:rPr>
                <w:rFonts w:hint="eastAsia" w:ascii="宋体" w:hAnsi="宋体" w:cs="宋体"/>
                <w:color w:val="auto"/>
                <w:szCs w:val="21"/>
              </w:rPr>
              <w:t>双方自行协商解决费用</w:t>
            </w:r>
          </w:p>
        </w:tc>
        <w:tc>
          <w:tcPr>
            <w:tcW w:w="3164"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pacing w:line="360" w:lineRule="exact"/>
              <w:jc w:val="left"/>
              <w:rPr>
                <w:rFonts w:ascii="宋体" w:hAnsi="宋体" w:cs="宋体"/>
                <w:color w:val="auto"/>
                <w:szCs w:val="21"/>
              </w:rPr>
            </w:pPr>
            <w:r>
              <w:rPr>
                <w:rFonts w:hint="eastAsia" w:ascii="宋体" w:hAnsi="宋体" w:cs="宋体"/>
                <w:color w:val="auto"/>
                <w:szCs w:val="21"/>
              </w:rPr>
              <w:t>详见投标人须知前附表第3.2.4条款</w:t>
            </w:r>
          </w:p>
        </w:tc>
      </w:tr>
    </w:tbl>
    <w:p>
      <w:pPr>
        <w:pStyle w:val="60"/>
        <w:ind w:firstLine="420"/>
        <w:rPr>
          <w:color w:val="auto"/>
        </w:rPr>
      </w:pPr>
      <w:r>
        <w:rPr>
          <w:rFonts w:hint="eastAsia"/>
          <w:color w:val="auto"/>
          <w:sz w:val="21"/>
          <w:szCs w:val="21"/>
        </w:rPr>
        <w:t>特别提醒：此提示清单仅为了提醒投标单位报价时须（需）考虑的内容，实际内容以投标单位在投标报价表中填报的为准。</w:t>
      </w:r>
    </w:p>
    <w:p>
      <w:pPr>
        <w:spacing w:beforeLines="50" w:afterLines="50" w:line="400" w:lineRule="exact"/>
        <w:ind w:firstLine="482" w:firstLineChars="200"/>
        <w:jc w:val="center"/>
        <w:rPr>
          <w:rFonts w:ascii="宋体" w:hAnsi="宋体" w:cs="宋体"/>
          <w:b/>
          <w:color w:val="auto"/>
          <w:sz w:val="24"/>
          <w:szCs w:val="24"/>
        </w:rPr>
      </w:pPr>
      <w:r>
        <w:rPr>
          <w:rFonts w:hint="eastAsia" w:ascii="宋体" w:hAnsi="宋体" w:cs="宋体"/>
          <w:b/>
          <w:color w:val="auto"/>
          <w:sz w:val="24"/>
          <w:szCs w:val="24"/>
        </w:rPr>
        <w:t>四、备品备件（易损件）清单</w:t>
      </w:r>
    </w:p>
    <w:p>
      <w:pPr>
        <w:pStyle w:val="60"/>
        <w:ind w:firstLine="422"/>
        <w:jc w:val="left"/>
        <w:rPr>
          <w:rFonts w:ascii="宋体" w:hAnsi="宋体" w:cs="宋体"/>
          <w:color w:val="auto"/>
          <w:sz w:val="21"/>
          <w:szCs w:val="21"/>
          <w:lang w:val="en-US"/>
        </w:rPr>
      </w:pPr>
      <w:r>
        <w:rPr>
          <w:rFonts w:hint="eastAsia" w:ascii="宋体" w:hAnsi="宋体" w:cs="宋体"/>
          <w:b/>
          <w:bCs/>
          <w:color w:val="auto"/>
          <w:sz w:val="21"/>
          <w:szCs w:val="21"/>
        </w:rPr>
        <w:t>纯水项目（含血透供水系统）备品备件（易损件）清单（包括但不限于）</w:t>
      </w:r>
    </w:p>
    <w:tbl>
      <w:tblPr>
        <w:tblStyle w:val="43"/>
        <w:tblW w:w="4998" w:type="pct"/>
        <w:tblInd w:w="0" w:type="dxa"/>
        <w:tblLayout w:type="autofit"/>
        <w:tblCellMar>
          <w:top w:w="0" w:type="dxa"/>
          <w:left w:w="108" w:type="dxa"/>
          <w:bottom w:w="0" w:type="dxa"/>
          <w:right w:w="108" w:type="dxa"/>
        </w:tblCellMar>
      </w:tblPr>
      <w:tblGrid>
        <w:gridCol w:w="1070"/>
        <w:gridCol w:w="4202"/>
        <w:gridCol w:w="2336"/>
        <w:gridCol w:w="2243"/>
      </w:tblGrid>
      <w:tr>
        <w:tblPrEx>
          <w:tblCellMar>
            <w:top w:w="0" w:type="dxa"/>
            <w:left w:w="108" w:type="dxa"/>
            <w:bottom w:w="0" w:type="dxa"/>
            <w:right w:w="108" w:type="dxa"/>
          </w:tblCellMar>
        </w:tblPrEx>
        <w:trPr>
          <w:trHeight w:val="540" w:hRule="atLeast"/>
        </w:trPr>
        <w:tc>
          <w:tcPr>
            <w:tcW w:w="543" w:type="pct"/>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宋体" w:hAnsi="宋体" w:cs="宋体"/>
                <w:b/>
                <w:bCs/>
                <w:color w:val="auto"/>
                <w:szCs w:val="21"/>
              </w:rPr>
            </w:pPr>
            <w:r>
              <w:rPr>
                <w:rFonts w:hint="eastAsia" w:ascii="宋体" w:hAnsi="宋体" w:cs="宋体"/>
                <w:b/>
                <w:bCs/>
                <w:color w:val="auto"/>
                <w:szCs w:val="21"/>
              </w:rPr>
              <w:t>序号</w:t>
            </w:r>
          </w:p>
        </w:tc>
        <w:tc>
          <w:tcPr>
            <w:tcW w:w="2132" w:type="pct"/>
            <w:tcBorders>
              <w:top w:val="single" w:color="auto" w:sz="4" w:space="0"/>
              <w:left w:val="nil"/>
              <w:bottom w:val="single" w:color="auto" w:sz="4" w:space="0"/>
              <w:right w:val="single" w:color="auto" w:sz="4" w:space="0"/>
            </w:tcBorders>
            <w:vAlign w:val="center"/>
          </w:tcPr>
          <w:p>
            <w:pPr>
              <w:jc w:val="center"/>
              <w:textAlignment w:val="center"/>
              <w:rPr>
                <w:rFonts w:ascii="宋体" w:hAnsi="宋体" w:cs="宋体"/>
                <w:b/>
                <w:bCs/>
                <w:color w:val="auto"/>
                <w:szCs w:val="21"/>
              </w:rPr>
            </w:pPr>
            <w:r>
              <w:rPr>
                <w:rFonts w:hint="eastAsia" w:ascii="宋体" w:hAnsi="宋体" w:cs="宋体"/>
                <w:b/>
                <w:bCs/>
                <w:color w:val="auto"/>
                <w:szCs w:val="21"/>
              </w:rPr>
              <w:t>名称</w:t>
            </w:r>
          </w:p>
        </w:tc>
        <w:tc>
          <w:tcPr>
            <w:tcW w:w="1185" w:type="pct"/>
            <w:tcBorders>
              <w:top w:val="single" w:color="auto" w:sz="4" w:space="0"/>
              <w:left w:val="nil"/>
              <w:bottom w:val="single" w:color="auto" w:sz="4" w:space="0"/>
              <w:right w:val="single" w:color="auto" w:sz="4" w:space="0"/>
            </w:tcBorders>
            <w:vAlign w:val="center"/>
          </w:tcPr>
          <w:p>
            <w:pPr>
              <w:jc w:val="center"/>
              <w:textAlignment w:val="center"/>
              <w:rPr>
                <w:rFonts w:ascii="宋体" w:hAnsi="宋体" w:cs="宋体"/>
                <w:color w:val="auto"/>
                <w:szCs w:val="21"/>
              </w:rPr>
            </w:pPr>
            <w:r>
              <w:rPr>
                <w:rFonts w:hint="eastAsia" w:ascii="宋体" w:hAnsi="宋体" w:cs="宋体"/>
                <w:b/>
                <w:bCs/>
                <w:color w:val="auto"/>
                <w:szCs w:val="21"/>
              </w:rPr>
              <w:t>单位</w:t>
            </w:r>
          </w:p>
        </w:tc>
        <w:tc>
          <w:tcPr>
            <w:tcW w:w="1138" w:type="pct"/>
            <w:tcBorders>
              <w:top w:val="single" w:color="auto" w:sz="4" w:space="0"/>
              <w:left w:val="nil"/>
              <w:bottom w:val="single" w:color="auto" w:sz="4" w:space="0"/>
              <w:right w:val="single" w:color="auto" w:sz="4" w:space="0"/>
            </w:tcBorders>
            <w:vAlign w:val="center"/>
          </w:tcPr>
          <w:p>
            <w:pPr>
              <w:jc w:val="center"/>
              <w:textAlignment w:val="center"/>
              <w:rPr>
                <w:rFonts w:ascii="宋体" w:hAnsi="宋体" w:cs="宋体"/>
                <w:color w:val="auto"/>
                <w:szCs w:val="21"/>
              </w:rPr>
            </w:pPr>
            <w:r>
              <w:rPr>
                <w:rFonts w:hint="eastAsia" w:ascii="宋体" w:hAnsi="宋体" w:cs="宋体"/>
                <w:b/>
                <w:bCs/>
                <w:color w:val="auto"/>
                <w:szCs w:val="21"/>
              </w:rPr>
              <w:t>数量</w:t>
            </w:r>
          </w:p>
        </w:tc>
      </w:tr>
      <w:tr>
        <w:tblPrEx>
          <w:tblCellMar>
            <w:top w:w="0" w:type="dxa"/>
            <w:left w:w="108" w:type="dxa"/>
            <w:bottom w:w="0" w:type="dxa"/>
            <w:right w:w="108" w:type="dxa"/>
          </w:tblCellMar>
        </w:tblPrEx>
        <w:trPr>
          <w:trHeight w:val="540" w:hRule="atLeast"/>
        </w:trPr>
        <w:tc>
          <w:tcPr>
            <w:tcW w:w="543" w:type="pct"/>
            <w:tcBorders>
              <w:top w:val="nil"/>
              <w:left w:val="single" w:color="auto" w:sz="4" w:space="0"/>
              <w:bottom w:val="single" w:color="auto" w:sz="4" w:space="0"/>
              <w:right w:val="single" w:color="auto" w:sz="4" w:space="0"/>
            </w:tcBorders>
            <w:vAlign w:val="center"/>
          </w:tcPr>
          <w:p>
            <w:pPr>
              <w:jc w:val="center"/>
              <w:textAlignment w:val="center"/>
              <w:rPr>
                <w:rFonts w:ascii="宋体" w:hAnsi="宋体" w:cs="宋体"/>
                <w:color w:val="auto"/>
                <w:szCs w:val="21"/>
              </w:rPr>
            </w:pPr>
            <w:r>
              <w:rPr>
                <w:rFonts w:hint="eastAsia" w:ascii="宋体" w:hAnsi="宋体" w:cs="宋体"/>
                <w:color w:val="auto"/>
                <w:szCs w:val="21"/>
              </w:rPr>
              <w:t>1</w:t>
            </w:r>
          </w:p>
        </w:tc>
        <w:tc>
          <w:tcPr>
            <w:tcW w:w="2132" w:type="pct"/>
            <w:tcBorders>
              <w:top w:val="nil"/>
              <w:left w:val="nil"/>
              <w:bottom w:val="single" w:color="auto" w:sz="4" w:space="0"/>
              <w:right w:val="single" w:color="auto" w:sz="4" w:space="0"/>
            </w:tcBorders>
            <w:vAlign w:val="center"/>
          </w:tcPr>
          <w:p>
            <w:pPr>
              <w:jc w:val="center"/>
              <w:textAlignment w:val="center"/>
              <w:rPr>
                <w:rFonts w:ascii="宋体" w:hAnsi="宋体" w:cs="宋体"/>
                <w:color w:val="auto"/>
                <w:szCs w:val="21"/>
              </w:rPr>
            </w:pPr>
            <w:r>
              <w:rPr>
                <w:rFonts w:hint="eastAsia" w:ascii="宋体" w:hAnsi="宋体" w:cs="宋体"/>
                <w:color w:val="auto"/>
                <w:szCs w:val="21"/>
              </w:rPr>
              <w:t>精密滤芯</w:t>
            </w:r>
          </w:p>
        </w:tc>
        <w:tc>
          <w:tcPr>
            <w:tcW w:w="1185" w:type="pct"/>
            <w:tcBorders>
              <w:top w:val="nil"/>
              <w:left w:val="nil"/>
              <w:bottom w:val="single" w:color="auto" w:sz="4" w:space="0"/>
              <w:right w:val="single" w:color="auto" w:sz="4" w:space="0"/>
            </w:tcBorders>
            <w:noWrap/>
            <w:vAlign w:val="center"/>
          </w:tcPr>
          <w:p>
            <w:pPr>
              <w:jc w:val="center"/>
              <w:textAlignment w:val="center"/>
              <w:rPr>
                <w:rFonts w:ascii="宋体" w:hAnsi="宋体" w:cs="宋体"/>
                <w:color w:val="auto"/>
                <w:szCs w:val="21"/>
              </w:rPr>
            </w:pPr>
          </w:p>
        </w:tc>
        <w:tc>
          <w:tcPr>
            <w:tcW w:w="1138" w:type="pct"/>
            <w:tcBorders>
              <w:top w:val="nil"/>
              <w:left w:val="nil"/>
              <w:bottom w:val="single" w:color="auto" w:sz="4" w:space="0"/>
              <w:right w:val="single" w:color="auto" w:sz="4" w:space="0"/>
            </w:tcBorders>
            <w:noWrap/>
            <w:vAlign w:val="center"/>
          </w:tcPr>
          <w:p>
            <w:pPr>
              <w:jc w:val="center"/>
              <w:textAlignment w:val="center"/>
              <w:rPr>
                <w:rFonts w:ascii="宋体" w:hAnsi="宋体" w:cs="宋体"/>
                <w:color w:val="auto"/>
                <w:szCs w:val="21"/>
              </w:rPr>
            </w:pPr>
          </w:p>
        </w:tc>
      </w:tr>
      <w:tr>
        <w:tblPrEx>
          <w:tblCellMar>
            <w:top w:w="0" w:type="dxa"/>
            <w:left w:w="108" w:type="dxa"/>
            <w:bottom w:w="0" w:type="dxa"/>
            <w:right w:w="108" w:type="dxa"/>
          </w:tblCellMar>
        </w:tblPrEx>
        <w:trPr>
          <w:trHeight w:val="540" w:hRule="atLeast"/>
        </w:trPr>
        <w:tc>
          <w:tcPr>
            <w:tcW w:w="543" w:type="pct"/>
            <w:tcBorders>
              <w:top w:val="nil"/>
              <w:left w:val="single" w:color="auto" w:sz="4" w:space="0"/>
              <w:bottom w:val="single" w:color="auto" w:sz="4" w:space="0"/>
              <w:right w:val="single" w:color="auto" w:sz="4" w:space="0"/>
            </w:tcBorders>
            <w:vAlign w:val="center"/>
          </w:tcPr>
          <w:p>
            <w:pPr>
              <w:jc w:val="center"/>
              <w:textAlignment w:val="center"/>
              <w:rPr>
                <w:rFonts w:ascii="宋体" w:hAnsi="宋体" w:cs="宋体"/>
                <w:color w:val="auto"/>
                <w:szCs w:val="21"/>
              </w:rPr>
            </w:pPr>
            <w:r>
              <w:rPr>
                <w:rFonts w:hint="eastAsia" w:ascii="宋体" w:hAnsi="宋体" w:cs="宋体"/>
                <w:color w:val="auto"/>
                <w:szCs w:val="21"/>
              </w:rPr>
              <w:t>2</w:t>
            </w:r>
          </w:p>
        </w:tc>
        <w:tc>
          <w:tcPr>
            <w:tcW w:w="2132" w:type="pct"/>
            <w:tcBorders>
              <w:top w:val="nil"/>
              <w:left w:val="nil"/>
              <w:bottom w:val="single" w:color="auto" w:sz="4" w:space="0"/>
              <w:right w:val="single" w:color="auto" w:sz="4" w:space="0"/>
            </w:tcBorders>
            <w:vAlign w:val="center"/>
          </w:tcPr>
          <w:p>
            <w:pPr>
              <w:jc w:val="center"/>
              <w:textAlignment w:val="center"/>
              <w:rPr>
                <w:rFonts w:ascii="宋体" w:hAnsi="宋体" w:cs="宋体"/>
                <w:color w:val="auto"/>
                <w:szCs w:val="21"/>
              </w:rPr>
            </w:pPr>
            <w:r>
              <w:rPr>
                <w:rFonts w:hint="eastAsia" w:ascii="宋体" w:hAnsi="宋体" w:cs="宋体"/>
                <w:color w:val="auto"/>
                <w:szCs w:val="21"/>
              </w:rPr>
              <w:t>微孔滤芯</w:t>
            </w:r>
          </w:p>
        </w:tc>
        <w:tc>
          <w:tcPr>
            <w:tcW w:w="1185" w:type="pct"/>
            <w:tcBorders>
              <w:top w:val="nil"/>
              <w:left w:val="nil"/>
              <w:bottom w:val="single" w:color="auto" w:sz="4" w:space="0"/>
              <w:right w:val="single" w:color="auto" w:sz="4" w:space="0"/>
            </w:tcBorders>
            <w:noWrap/>
            <w:vAlign w:val="center"/>
          </w:tcPr>
          <w:p>
            <w:pPr>
              <w:jc w:val="center"/>
              <w:textAlignment w:val="center"/>
              <w:rPr>
                <w:rFonts w:ascii="宋体" w:hAnsi="宋体" w:cs="宋体"/>
                <w:color w:val="auto"/>
                <w:szCs w:val="21"/>
              </w:rPr>
            </w:pPr>
          </w:p>
        </w:tc>
        <w:tc>
          <w:tcPr>
            <w:tcW w:w="1138" w:type="pct"/>
            <w:tcBorders>
              <w:top w:val="nil"/>
              <w:left w:val="nil"/>
              <w:bottom w:val="single" w:color="auto" w:sz="4" w:space="0"/>
              <w:right w:val="single" w:color="auto" w:sz="4" w:space="0"/>
            </w:tcBorders>
            <w:noWrap/>
            <w:vAlign w:val="center"/>
          </w:tcPr>
          <w:p>
            <w:pPr>
              <w:jc w:val="center"/>
              <w:textAlignment w:val="center"/>
              <w:rPr>
                <w:rFonts w:ascii="宋体" w:hAnsi="宋体" w:cs="宋体"/>
                <w:color w:val="auto"/>
                <w:szCs w:val="21"/>
              </w:rPr>
            </w:pPr>
          </w:p>
        </w:tc>
      </w:tr>
      <w:tr>
        <w:tblPrEx>
          <w:tblCellMar>
            <w:top w:w="0" w:type="dxa"/>
            <w:left w:w="108" w:type="dxa"/>
            <w:bottom w:w="0" w:type="dxa"/>
            <w:right w:w="108" w:type="dxa"/>
          </w:tblCellMar>
        </w:tblPrEx>
        <w:trPr>
          <w:trHeight w:val="540" w:hRule="atLeast"/>
        </w:trPr>
        <w:tc>
          <w:tcPr>
            <w:tcW w:w="543" w:type="pct"/>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宋体" w:hAnsi="宋体" w:cs="宋体"/>
                <w:color w:val="auto"/>
                <w:szCs w:val="21"/>
              </w:rPr>
            </w:pPr>
            <w:r>
              <w:rPr>
                <w:rFonts w:hint="eastAsia" w:ascii="宋体" w:hAnsi="宋体" w:cs="宋体"/>
                <w:color w:val="auto"/>
                <w:szCs w:val="21"/>
              </w:rPr>
              <w:t>3</w:t>
            </w:r>
          </w:p>
        </w:tc>
        <w:tc>
          <w:tcPr>
            <w:tcW w:w="2132" w:type="pct"/>
            <w:tcBorders>
              <w:top w:val="single" w:color="auto" w:sz="4" w:space="0"/>
              <w:left w:val="single" w:color="auto" w:sz="4" w:space="0"/>
              <w:bottom w:val="single" w:color="auto" w:sz="4" w:space="0"/>
              <w:right w:val="single" w:color="auto" w:sz="4" w:space="0"/>
            </w:tcBorders>
            <w:vAlign w:val="center"/>
          </w:tcPr>
          <w:p>
            <w:pPr>
              <w:jc w:val="center"/>
              <w:textAlignment w:val="center"/>
              <w:rPr>
                <w:rFonts w:ascii="宋体" w:hAnsi="宋体" w:cs="宋体"/>
                <w:color w:val="auto"/>
                <w:szCs w:val="21"/>
              </w:rPr>
            </w:pPr>
            <w:r>
              <w:rPr>
                <w:rFonts w:hint="eastAsia" w:ascii="宋体" w:hAnsi="宋体" w:cs="宋体"/>
                <w:color w:val="auto"/>
                <w:szCs w:val="21"/>
              </w:rPr>
              <w:t>微孔滤芯</w:t>
            </w:r>
          </w:p>
        </w:tc>
        <w:tc>
          <w:tcPr>
            <w:tcW w:w="1185" w:type="pct"/>
            <w:tcBorders>
              <w:top w:val="single" w:color="auto" w:sz="4" w:space="0"/>
              <w:left w:val="single" w:color="auto" w:sz="4" w:space="0"/>
              <w:bottom w:val="single" w:color="auto" w:sz="4" w:space="0"/>
              <w:right w:val="single" w:color="auto" w:sz="4" w:space="0"/>
            </w:tcBorders>
            <w:noWrap/>
            <w:vAlign w:val="center"/>
          </w:tcPr>
          <w:p>
            <w:pPr>
              <w:jc w:val="center"/>
              <w:textAlignment w:val="center"/>
              <w:rPr>
                <w:rFonts w:ascii="宋体" w:hAnsi="宋体" w:cs="宋体"/>
                <w:color w:val="auto"/>
                <w:szCs w:val="21"/>
              </w:rPr>
            </w:pPr>
          </w:p>
        </w:tc>
        <w:tc>
          <w:tcPr>
            <w:tcW w:w="1138" w:type="pct"/>
            <w:tcBorders>
              <w:top w:val="single" w:color="auto" w:sz="4" w:space="0"/>
              <w:left w:val="single" w:color="auto" w:sz="4" w:space="0"/>
              <w:bottom w:val="single" w:color="auto" w:sz="4" w:space="0"/>
              <w:right w:val="single" w:color="auto" w:sz="4" w:space="0"/>
            </w:tcBorders>
            <w:noWrap/>
            <w:vAlign w:val="center"/>
          </w:tcPr>
          <w:p>
            <w:pPr>
              <w:jc w:val="center"/>
              <w:textAlignment w:val="center"/>
              <w:rPr>
                <w:rFonts w:ascii="宋体" w:hAnsi="宋体" w:cs="宋体"/>
                <w:color w:val="auto"/>
                <w:szCs w:val="21"/>
              </w:rPr>
            </w:pPr>
          </w:p>
        </w:tc>
      </w:tr>
      <w:tr>
        <w:tblPrEx>
          <w:tblCellMar>
            <w:top w:w="0" w:type="dxa"/>
            <w:left w:w="108" w:type="dxa"/>
            <w:bottom w:w="0" w:type="dxa"/>
            <w:right w:w="108" w:type="dxa"/>
          </w:tblCellMar>
        </w:tblPrEx>
        <w:trPr>
          <w:trHeight w:val="540" w:hRule="atLeast"/>
        </w:trPr>
        <w:tc>
          <w:tcPr>
            <w:tcW w:w="543" w:type="pct"/>
            <w:tcBorders>
              <w:top w:val="nil"/>
              <w:left w:val="single" w:color="auto" w:sz="4" w:space="0"/>
              <w:bottom w:val="single" w:color="auto" w:sz="4" w:space="0"/>
              <w:right w:val="single" w:color="auto" w:sz="4" w:space="0"/>
            </w:tcBorders>
            <w:vAlign w:val="center"/>
          </w:tcPr>
          <w:p>
            <w:pPr>
              <w:jc w:val="center"/>
              <w:textAlignment w:val="center"/>
              <w:rPr>
                <w:rFonts w:ascii="宋体" w:hAnsi="宋体" w:cs="宋体"/>
                <w:color w:val="auto"/>
                <w:szCs w:val="21"/>
              </w:rPr>
            </w:pPr>
            <w:r>
              <w:rPr>
                <w:rFonts w:hint="eastAsia" w:ascii="宋体" w:hAnsi="宋体" w:cs="宋体"/>
                <w:color w:val="auto"/>
                <w:szCs w:val="21"/>
              </w:rPr>
              <w:t>4</w:t>
            </w:r>
          </w:p>
        </w:tc>
        <w:tc>
          <w:tcPr>
            <w:tcW w:w="2132" w:type="pct"/>
            <w:tcBorders>
              <w:top w:val="nil"/>
              <w:left w:val="nil"/>
              <w:bottom w:val="single" w:color="auto" w:sz="4" w:space="0"/>
              <w:right w:val="single" w:color="auto" w:sz="4" w:space="0"/>
            </w:tcBorders>
            <w:vAlign w:val="center"/>
          </w:tcPr>
          <w:p>
            <w:pPr>
              <w:jc w:val="center"/>
              <w:textAlignment w:val="center"/>
              <w:rPr>
                <w:rFonts w:ascii="宋体" w:hAnsi="宋体" w:cs="宋体"/>
                <w:color w:val="auto"/>
                <w:szCs w:val="21"/>
              </w:rPr>
            </w:pPr>
            <w:r>
              <w:rPr>
                <w:rFonts w:hint="eastAsia" w:ascii="宋体" w:hAnsi="宋体" w:cs="宋体"/>
                <w:color w:val="auto"/>
                <w:szCs w:val="21"/>
              </w:rPr>
              <w:t>电导笔</w:t>
            </w:r>
          </w:p>
        </w:tc>
        <w:tc>
          <w:tcPr>
            <w:tcW w:w="1185" w:type="pct"/>
            <w:tcBorders>
              <w:top w:val="nil"/>
              <w:left w:val="nil"/>
              <w:bottom w:val="single" w:color="auto" w:sz="4" w:space="0"/>
              <w:right w:val="single" w:color="auto" w:sz="4" w:space="0"/>
            </w:tcBorders>
            <w:noWrap/>
            <w:vAlign w:val="center"/>
          </w:tcPr>
          <w:p>
            <w:pPr>
              <w:jc w:val="center"/>
              <w:textAlignment w:val="center"/>
              <w:rPr>
                <w:rFonts w:ascii="宋体" w:hAnsi="宋体" w:cs="宋体"/>
                <w:color w:val="auto"/>
                <w:szCs w:val="21"/>
              </w:rPr>
            </w:pPr>
          </w:p>
        </w:tc>
        <w:tc>
          <w:tcPr>
            <w:tcW w:w="1138" w:type="pct"/>
            <w:tcBorders>
              <w:top w:val="nil"/>
              <w:left w:val="nil"/>
              <w:bottom w:val="single" w:color="auto" w:sz="4" w:space="0"/>
              <w:right w:val="single" w:color="auto" w:sz="4" w:space="0"/>
            </w:tcBorders>
            <w:noWrap/>
            <w:vAlign w:val="center"/>
          </w:tcPr>
          <w:p>
            <w:pPr>
              <w:jc w:val="center"/>
              <w:textAlignment w:val="center"/>
              <w:rPr>
                <w:rFonts w:ascii="宋体" w:hAnsi="宋体" w:cs="宋体"/>
                <w:color w:val="auto"/>
                <w:szCs w:val="21"/>
              </w:rPr>
            </w:pPr>
          </w:p>
        </w:tc>
      </w:tr>
      <w:tr>
        <w:tblPrEx>
          <w:tblCellMar>
            <w:top w:w="0" w:type="dxa"/>
            <w:left w:w="108" w:type="dxa"/>
            <w:bottom w:w="0" w:type="dxa"/>
            <w:right w:w="108" w:type="dxa"/>
          </w:tblCellMar>
        </w:tblPrEx>
        <w:trPr>
          <w:trHeight w:val="540" w:hRule="atLeast"/>
        </w:trPr>
        <w:tc>
          <w:tcPr>
            <w:tcW w:w="543" w:type="pct"/>
            <w:tcBorders>
              <w:top w:val="nil"/>
              <w:left w:val="single" w:color="auto" w:sz="4" w:space="0"/>
              <w:bottom w:val="single" w:color="auto" w:sz="4" w:space="0"/>
              <w:right w:val="single" w:color="auto" w:sz="4" w:space="0"/>
            </w:tcBorders>
            <w:vAlign w:val="center"/>
          </w:tcPr>
          <w:p>
            <w:pPr>
              <w:jc w:val="center"/>
              <w:textAlignment w:val="center"/>
              <w:rPr>
                <w:rFonts w:ascii="宋体" w:hAnsi="宋体" w:cs="宋体"/>
                <w:color w:val="auto"/>
                <w:szCs w:val="21"/>
              </w:rPr>
            </w:pPr>
            <w:r>
              <w:rPr>
                <w:rFonts w:hint="eastAsia" w:ascii="宋体" w:hAnsi="宋体" w:cs="宋体"/>
                <w:color w:val="auto"/>
                <w:szCs w:val="21"/>
              </w:rPr>
              <w:t>5</w:t>
            </w:r>
          </w:p>
        </w:tc>
        <w:tc>
          <w:tcPr>
            <w:tcW w:w="2132" w:type="pct"/>
            <w:tcBorders>
              <w:top w:val="nil"/>
              <w:left w:val="nil"/>
              <w:bottom w:val="single" w:color="auto" w:sz="4" w:space="0"/>
              <w:right w:val="single" w:color="auto" w:sz="4" w:space="0"/>
            </w:tcBorders>
            <w:vAlign w:val="center"/>
          </w:tcPr>
          <w:p>
            <w:pPr>
              <w:jc w:val="center"/>
              <w:textAlignment w:val="center"/>
              <w:rPr>
                <w:rFonts w:ascii="宋体" w:hAnsi="宋体" w:cs="宋体"/>
                <w:color w:val="auto"/>
                <w:szCs w:val="21"/>
              </w:rPr>
            </w:pPr>
            <w:r>
              <w:rPr>
                <w:rStyle w:val="86"/>
                <w:rFonts w:hint="default"/>
                <w:color w:val="auto"/>
              </w:rPr>
              <w:t>PH</w:t>
            </w:r>
            <w:r>
              <w:rPr>
                <w:rStyle w:val="88"/>
                <w:rFonts w:hint="default"/>
                <w:color w:val="auto"/>
              </w:rPr>
              <w:t>试纸</w:t>
            </w:r>
          </w:p>
        </w:tc>
        <w:tc>
          <w:tcPr>
            <w:tcW w:w="1185" w:type="pct"/>
            <w:tcBorders>
              <w:top w:val="nil"/>
              <w:left w:val="nil"/>
              <w:bottom w:val="single" w:color="auto" w:sz="4" w:space="0"/>
              <w:right w:val="single" w:color="auto" w:sz="4" w:space="0"/>
            </w:tcBorders>
            <w:noWrap/>
            <w:vAlign w:val="center"/>
          </w:tcPr>
          <w:p>
            <w:pPr>
              <w:jc w:val="center"/>
              <w:textAlignment w:val="center"/>
              <w:rPr>
                <w:rFonts w:ascii="宋体" w:hAnsi="宋体" w:cs="宋体"/>
                <w:color w:val="auto"/>
                <w:szCs w:val="21"/>
              </w:rPr>
            </w:pPr>
          </w:p>
        </w:tc>
        <w:tc>
          <w:tcPr>
            <w:tcW w:w="1138" w:type="pct"/>
            <w:tcBorders>
              <w:top w:val="nil"/>
              <w:left w:val="nil"/>
              <w:bottom w:val="single" w:color="auto" w:sz="4" w:space="0"/>
              <w:right w:val="single" w:color="auto" w:sz="4" w:space="0"/>
            </w:tcBorders>
            <w:noWrap/>
            <w:vAlign w:val="center"/>
          </w:tcPr>
          <w:p>
            <w:pPr>
              <w:jc w:val="center"/>
              <w:textAlignment w:val="center"/>
              <w:rPr>
                <w:rFonts w:ascii="宋体" w:hAnsi="宋体" w:cs="宋体"/>
                <w:color w:val="auto"/>
                <w:szCs w:val="21"/>
              </w:rPr>
            </w:pPr>
          </w:p>
        </w:tc>
      </w:tr>
      <w:tr>
        <w:tblPrEx>
          <w:tblCellMar>
            <w:top w:w="0" w:type="dxa"/>
            <w:left w:w="108" w:type="dxa"/>
            <w:bottom w:w="0" w:type="dxa"/>
            <w:right w:w="108" w:type="dxa"/>
          </w:tblCellMar>
        </w:tblPrEx>
        <w:trPr>
          <w:trHeight w:val="540" w:hRule="atLeast"/>
        </w:trPr>
        <w:tc>
          <w:tcPr>
            <w:tcW w:w="543" w:type="pct"/>
            <w:tcBorders>
              <w:top w:val="nil"/>
              <w:left w:val="single" w:color="auto" w:sz="4" w:space="0"/>
              <w:bottom w:val="single" w:color="auto" w:sz="4" w:space="0"/>
              <w:right w:val="single" w:color="auto" w:sz="4" w:space="0"/>
            </w:tcBorders>
            <w:vAlign w:val="center"/>
          </w:tcPr>
          <w:p>
            <w:pPr>
              <w:jc w:val="center"/>
              <w:textAlignment w:val="center"/>
              <w:rPr>
                <w:rFonts w:ascii="宋体" w:hAnsi="宋体" w:cs="宋体"/>
                <w:color w:val="auto"/>
                <w:szCs w:val="21"/>
              </w:rPr>
            </w:pPr>
            <w:r>
              <w:rPr>
                <w:rFonts w:hint="eastAsia" w:ascii="宋体" w:hAnsi="宋体" w:cs="宋体"/>
                <w:color w:val="auto"/>
                <w:szCs w:val="21"/>
              </w:rPr>
              <w:t>6</w:t>
            </w:r>
          </w:p>
        </w:tc>
        <w:tc>
          <w:tcPr>
            <w:tcW w:w="2132" w:type="pct"/>
            <w:tcBorders>
              <w:top w:val="nil"/>
              <w:left w:val="nil"/>
              <w:bottom w:val="single" w:color="auto" w:sz="4" w:space="0"/>
              <w:right w:val="single" w:color="auto" w:sz="4" w:space="0"/>
            </w:tcBorders>
            <w:vAlign w:val="center"/>
          </w:tcPr>
          <w:p>
            <w:pPr>
              <w:jc w:val="center"/>
              <w:textAlignment w:val="center"/>
              <w:rPr>
                <w:rFonts w:ascii="宋体" w:hAnsi="宋体" w:cs="宋体"/>
                <w:color w:val="auto"/>
                <w:szCs w:val="21"/>
              </w:rPr>
            </w:pPr>
            <w:r>
              <w:rPr>
                <w:rFonts w:hint="eastAsia" w:ascii="宋体" w:hAnsi="宋体" w:cs="宋体"/>
                <w:color w:val="auto"/>
                <w:szCs w:val="21"/>
              </w:rPr>
              <w:t>余氯试剂</w:t>
            </w:r>
          </w:p>
        </w:tc>
        <w:tc>
          <w:tcPr>
            <w:tcW w:w="1185" w:type="pct"/>
            <w:tcBorders>
              <w:top w:val="nil"/>
              <w:left w:val="nil"/>
              <w:bottom w:val="single" w:color="auto" w:sz="4" w:space="0"/>
              <w:right w:val="single" w:color="auto" w:sz="4" w:space="0"/>
            </w:tcBorders>
            <w:noWrap/>
            <w:vAlign w:val="center"/>
          </w:tcPr>
          <w:p>
            <w:pPr>
              <w:jc w:val="center"/>
              <w:textAlignment w:val="center"/>
              <w:rPr>
                <w:rFonts w:ascii="宋体" w:hAnsi="宋体" w:cs="宋体"/>
                <w:color w:val="auto"/>
                <w:szCs w:val="21"/>
              </w:rPr>
            </w:pPr>
          </w:p>
        </w:tc>
        <w:tc>
          <w:tcPr>
            <w:tcW w:w="1138" w:type="pct"/>
            <w:tcBorders>
              <w:top w:val="nil"/>
              <w:left w:val="nil"/>
              <w:bottom w:val="single" w:color="auto" w:sz="4" w:space="0"/>
              <w:right w:val="single" w:color="auto" w:sz="4" w:space="0"/>
            </w:tcBorders>
            <w:noWrap/>
            <w:vAlign w:val="center"/>
          </w:tcPr>
          <w:p>
            <w:pPr>
              <w:jc w:val="center"/>
              <w:textAlignment w:val="center"/>
              <w:rPr>
                <w:rFonts w:ascii="宋体" w:hAnsi="宋体" w:cs="宋体"/>
                <w:color w:val="auto"/>
                <w:szCs w:val="21"/>
              </w:rPr>
            </w:pPr>
          </w:p>
        </w:tc>
      </w:tr>
      <w:tr>
        <w:tblPrEx>
          <w:tblCellMar>
            <w:top w:w="0" w:type="dxa"/>
            <w:left w:w="108" w:type="dxa"/>
            <w:bottom w:w="0" w:type="dxa"/>
            <w:right w:w="108" w:type="dxa"/>
          </w:tblCellMar>
        </w:tblPrEx>
        <w:trPr>
          <w:trHeight w:val="540" w:hRule="atLeast"/>
        </w:trPr>
        <w:tc>
          <w:tcPr>
            <w:tcW w:w="543" w:type="pct"/>
            <w:tcBorders>
              <w:top w:val="nil"/>
              <w:left w:val="single" w:color="auto" w:sz="4" w:space="0"/>
              <w:bottom w:val="single" w:color="auto" w:sz="4" w:space="0"/>
              <w:right w:val="single" w:color="auto" w:sz="4" w:space="0"/>
            </w:tcBorders>
            <w:vAlign w:val="center"/>
          </w:tcPr>
          <w:p>
            <w:pPr>
              <w:jc w:val="center"/>
              <w:textAlignment w:val="center"/>
              <w:rPr>
                <w:rFonts w:ascii="宋体" w:hAnsi="宋体" w:cs="宋体"/>
                <w:color w:val="auto"/>
                <w:szCs w:val="21"/>
              </w:rPr>
            </w:pPr>
            <w:r>
              <w:rPr>
                <w:rFonts w:hint="eastAsia" w:ascii="宋体" w:hAnsi="宋体" w:cs="宋体"/>
                <w:color w:val="auto"/>
                <w:szCs w:val="21"/>
              </w:rPr>
              <w:t>7</w:t>
            </w:r>
          </w:p>
        </w:tc>
        <w:tc>
          <w:tcPr>
            <w:tcW w:w="2132" w:type="pct"/>
            <w:tcBorders>
              <w:top w:val="nil"/>
              <w:left w:val="nil"/>
              <w:bottom w:val="single" w:color="auto" w:sz="4" w:space="0"/>
              <w:right w:val="single" w:color="auto" w:sz="4" w:space="0"/>
            </w:tcBorders>
            <w:vAlign w:val="center"/>
          </w:tcPr>
          <w:p>
            <w:pPr>
              <w:jc w:val="center"/>
              <w:textAlignment w:val="center"/>
              <w:rPr>
                <w:rFonts w:ascii="宋体" w:hAnsi="宋体" w:cs="宋体"/>
                <w:color w:val="auto"/>
                <w:szCs w:val="21"/>
              </w:rPr>
            </w:pPr>
            <w:r>
              <w:rPr>
                <w:rFonts w:hint="eastAsia" w:ascii="宋体" w:hAnsi="宋体" w:cs="宋体"/>
                <w:color w:val="auto"/>
                <w:szCs w:val="21"/>
              </w:rPr>
              <w:t>硬度试剂</w:t>
            </w:r>
          </w:p>
        </w:tc>
        <w:tc>
          <w:tcPr>
            <w:tcW w:w="1185" w:type="pct"/>
            <w:tcBorders>
              <w:top w:val="nil"/>
              <w:left w:val="nil"/>
              <w:bottom w:val="single" w:color="auto" w:sz="4" w:space="0"/>
              <w:right w:val="single" w:color="auto" w:sz="4" w:space="0"/>
            </w:tcBorders>
            <w:noWrap/>
            <w:vAlign w:val="center"/>
          </w:tcPr>
          <w:p>
            <w:pPr>
              <w:jc w:val="center"/>
              <w:textAlignment w:val="center"/>
              <w:rPr>
                <w:rFonts w:ascii="宋体" w:hAnsi="宋体" w:cs="宋体"/>
                <w:color w:val="auto"/>
                <w:szCs w:val="21"/>
              </w:rPr>
            </w:pPr>
          </w:p>
        </w:tc>
        <w:tc>
          <w:tcPr>
            <w:tcW w:w="1138" w:type="pct"/>
            <w:tcBorders>
              <w:top w:val="nil"/>
              <w:left w:val="nil"/>
              <w:bottom w:val="single" w:color="auto" w:sz="4" w:space="0"/>
              <w:right w:val="single" w:color="auto" w:sz="4" w:space="0"/>
            </w:tcBorders>
            <w:noWrap/>
            <w:vAlign w:val="center"/>
          </w:tcPr>
          <w:p>
            <w:pPr>
              <w:jc w:val="center"/>
              <w:textAlignment w:val="center"/>
              <w:rPr>
                <w:rFonts w:ascii="宋体" w:hAnsi="宋体" w:cs="宋体"/>
                <w:color w:val="auto"/>
                <w:szCs w:val="21"/>
              </w:rPr>
            </w:pPr>
          </w:p>
        </w:tc>
      </w:tr>
      <w:tr>
        <w:tblPrEx>
          <w:tblCellMar>
            <w:top w:w="0" w:type="dxa"/>
            <w:left w:w="108" w:type="dxa"/>
            <w:bottom w:w="0" w:type="dxa"/>
            <w:right w:w="108" w:type="dxa"/>
          </w:tblCellMar>
        </w:tblPrEx>
        <w:trPr>
          <w:trHeight w:val="540" w:hRule="atLeast"/>
        </w:trPr>
        <w:tc>
          <w:tcPr>
            <w:tcW w:w="543" w:type="pct"/>
            <w:tcBorders>
              <w:top w:val="nil"/>
              <w:left w:val="single" w:color="auto" w:sz="4" w:space="0"/>
              <w:bottom w:val="single" w:color="auto" w:sz="4" w:space="0"/>
              <w:right w:val="single" w:color="auto" w:sz="4" w:space="0"/>
            </w:tcBorders>
            <w:vAlign w:val="center"/>
          </w:tcPr>
          <w:p>
            <w:pPr>
              <w:jc w:val="center"/>
              <w:textAlignment w:val="center"/>
              <w:rPr>
                <w:rFonts w:ascii="宋体" w:hAnsi="宋体" w:cs="宋体"/>
                <w:color w:val="auto"/>
                <w:szCs w:val="21"/>
              </w:rPr>
            </w:pPr>
            <w:r>
              <w:rPr>
                <w:rFonts w:hint="eastAsia" w:ascii="宋体" w:hAnsi="宋体" w:cs="宋体"/>
                <w:color w:val="auto"/>
                <w:szCs w:val="21"/>
              </w:rPr>
              <w:t>8</w:t>
            </w:r>
          </w:p>
        </w:tc>
        <w:tc>
          <w:tcPr>
            <w:tcW w:w="2132" w:type="pct"/>
            <w:tcBorders>
              <w:top w:val="nil"/>
              <w:left w:val="nil"/>
              <w:bottom w:val="single" w:color="auto" w:sz="4" w:space="0"/>
              <w:right w:val="single" w:color="auto" w:sz="4" w:space="0"/>
            </w:tcBorders>
            <w:vAlign w:val="center"/>
          </w:tcPr>
          <w:p>
            <w:pPr>
              <w:jc w:val="center"/>
              <w:textAlignment w:val="center"/>
              <w:rPr>
                <w:rFonts w:ascii="宋体" w:hAnsi="宋体" w:cs="宋体"/>
                <w:color w:val="auto"/>
                <w:szCs w:val="21"/>
              </w:rPr>
            </w:pPr>
            <w:r>
              <w:rPr>
                <w:rFonts w:hint="eastAsia" w:ascii="宋体" w:hAnsi="宋体" w:cs="宋体"/>
                <w:color w:val="auto"/>
                <w:szCs w:val="21"/>
              </w:rPr>
              <w:t>过氧乙酸残留试剂</w:t>
            </w:r>
          </w:p>
        </w:tc>
        <w:tc>
          <w:tcPr>
            <w:tcW w:w="1185" w:type="pct"/>
            <w:tcBorders>
              <w:top w:val="nil"/>
              <w:left w:val="nil"/>
              <w:bottom w:val="single" w:color="auto" w:sz="4" w:space="0"/>
              <w:right w:val="single" w:color="auto" w:sz="4" w:space="0"/>
            </w:tcBorders>
            <w:noWrap/>
            <w:vAlign w:val="center"/>
          </w:tcPr>
          <w:p>
            <w:pPr>
              <w:jc w:val="center"/>
              <w:textAlignment w:val="center"/>
              <w:rPr>
                <w:rFonts w:ascii="宋体" w:hAnsi="宋体" w:cs="宋体"/>
                <w:color w:val="auto"/>
                <w:szCs w:val="21"/>
              </w:rPr>
            </w:pPr>
          </w:p>
        </w:tc>
        <w:tc>
          <w:tcPr>
            <w:tcW w:w="1138" w:type="pct"/>
            <w:tcBorders>
              <w:top w:val="nil"/>
              <w:left w:val="nil"/>
              <w:bottom w:val="single" w:color="auto" w:sz="4" w:space="0"/>
              <w:right w:val="single" w:color="auto" w:sz="4" w:space="0"/>
            </w:tcBorders>
            <w:noWrap/>
            <w:vAlign w:val="center"/>
          </w:tcPr>
          <w:p>
            <w:pPr>
              <w:jc w:val="center"/>
              <w:textAlignment w:val="center"/>
              <w:rPr>
                <w:rFonts w:ascii="宋体" w:hAnsi="宋体" w:cs="宋体"/>
                <w:color w:val="auto"/>
                <w:szCs w:val="21"/>
              </w:rPr>
            </w:pPr>
          </w:p>
        </w:tc>
      </w:tr>
      <w:tr>
        <w:tblPrEx>
          <w:tblCellMar>
            <w:top w:w="0" w:type="dxa"/>
            <w:left w:w="108" w:type="dxa"/>
            <w:bottom w:w="0" w:type="dxa"/>
            <w:right w:w="108" w:type="dxa"/>
          </w:tblCellMar>
        </w:tblPrEx>
        <w:trPr>
          <w:trHeight w:val="540" w:hRule="atLeast"/>
        </w:trPr>
        <w:tc>
          <w:tcPr>
            <w:tcW w:w="543" w:type="pct"/>
            <w:tcBorders>
              <w:top w:val="nil"/>
              <w:left w:val="single" w:color="auto" w:sz="4" w:space="0"/>
              <w:bottom w:val="single" w:color="auto" w:sz="4" w:space="0"/>
              <w:right w:val="single" w:color="auto" w:sz="4" w:space="0"/>
            </w:tcBorders>
            <w:vAlign w:val="center"/>
          </w:tcPr>
          <w:p>
            <w:pPr>
              <w:jc w:val="center"/>
              <w:textAlignment w:val="center"/>
              <w:rPr>
                <w:rFonts w:ascii="宋体" w:hAnsi="宋体" w:cs="宋体"/>
                <w:color w:val="auto"/>
                <w:szCs w:val="21"/>
              </w:rPr>
            </w:pPr>
            <w:r>
              <w:rPr>
                <w:rFonts w:hint="eastAsia" w:ascii="宋体" w:hAnsi="宋体" w:cs="宋体"/>
                <w:color w:val="auto"/>
                <w:szCs w:val="21"/>
              </w:rPr>
              <w:t>9</w:t>
            </w:r>
          </w:p>
        </w:tc>
        <w:tc>
          <w:tcPr>
            <w:tcW w:w="2132" w:type="pct"/>
            <w:tcBorders>
              <w:top w:val="nil"/>
              <w:left w:val="nil"/>
              <w:bottom w:val="single" w:color="auto" w:sz="4" w:space="0"/>
              <w:right w:val="single" w:color="auto" w:sz="4" w:space="0"/>
            </w:tcBorders>
            <w:vAlign w:val="center"/>
          </w:tcPr>
          <w:p>
            <w:pPr>
              <w:jc w:val="center"/>
              <w:textAlignment w:val="center"/>
              <w:rPr>
                <w:rFonts w:ascii="宋体" w:hAnsi="宋体" w:cs="宋体"/>
                <w:color w:val="auto"/>
                <w:szCs w:val="21"/>
              </w:rPr>
            </w:pPr>
            <w:r>
              <w:rPr>
                <w:rFonts w:hint="eastAsia" w:ascii="宋体" w:hAnsi="宋体" w:cs="宋体"/>
                <w:color w:val="auto"/>
                <w:szCs w:val="21"/>
              </w:rPr>
              <w:t>其他专用工具</w:t>
            </w:r>
          </w:p>
        </w:tc>
        <w:tc>
          <w:tcPr>
            <w:tcW w:w="1185" w:type="pct"/>
            <w:tcBorders>
              <w:top w:val="nil"/>
              <w:left w:val="nil"/>
              <w:bottom w:val="single" w:color="auto" w:sz="4" w:space="0"/>
              <w:right w:val="single" w:color="auto" w:sz="4" w:space="0"/>
            </w:tcBorders>
            <w:noWrap/>
            <w:vAlign w:val="center"/>
          </w:tcPr>
          <w:p>
            <w:pPr>
              <w:jc w:val="center"/>
              <w:textAlignment w:val="center"/>
              <w:rPr>
                <w:rFonts w:ascii="宋体" w:hAnsi="宋体" w:cs="宋体"/>
                <w:color w:val="auto"/>
                <w:szCs w:val="21"/>
              </w:rPr>
            </w:pPr>
          </w:p>
        </w:tc>
        <w:tc>
          <w:tcPr>
            <w:tcW w:w="1138" w:type="pct"/>
            <w:tcBorders>
              <w:top w:val="nil"/>
              <w:left w:val="nil"/>
              <w:bottom w:val="single" w:color="auto" w:sz="4" w:space="0"/>
              <w:right w:val="single" w:color="auto" w:sz="4" w:space="0"/>
            </w:tcBorders>
            <w:noWrap/>
            <w:vAlign w:val="center"/>
          </w:tcPr>
          <w:p>
            <w:pPr>
              <w:jc w:val="center"/>
              <w:textAlignment w:val="center"/>
              <w:rPr>
                <w:rFonts w:ascii="宋体" w:hAnsi="宋体" w:cs="宋体"/>
                <w:color w:val="auto"/>
                <w:szCs w:val="21"/>
              </w:rPr>
            </w:pPr>
          </w:p>
        </w:tc>
      </w:tr>
    </w:tbl>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rPr>
          <w:rFonts w:asciiTheme="minorEastAsia" w:hAnsiTheme="minorEastAsia" w:eastAsiaTheme="minorEastAsia" w:cstheme="minorEastAsia"/>
          <w:color w:val="auto"/>
          <w:sz w:val="24"/>
          <w:szCs w:val="24"/>
        </w:rPr>
      </w:pPr>
    </w:p>
    <w:p>
      <w:pPr>
        <w:pStyle w:val="2"/>
        <w:rPr>
          <w:rFonts w:asciiTheme="minorEastAsia" w:hAnsiTheme="minorEastAsia" w:eastAsiaTheme="minorEastAsia" w:cstheme="minorEastAsia"/>
          <w:color w:val="auto"/>
        </w:rPr>
      </w:pPr>
      <w:bookmarkStart w:id="447" w:name="_Toc24820"/>
      <w:r>
        <w:rPr>
          <w:rFonts w:hint="eastAsia" w:asciiTheme="minorEastAsia" w:hAnsiTheme="minorEastAsia" w:eastAsiaTheme="minorEastAsia" w:cstheme="minorEastAsia"/>
          <w:color w:val="auto"/>
        </w:rPr>
        <w:t>第七章  投标文件格式</w:t>
      </w:r>
      <w:bookmarkEnd w:id="447"/>
    </w:p>
    <w:p>
      <w:pPr>
        <w:adjustRightInd w:val="0"/>
        <w:snapToGrid w:val="0"/>
        <w:spacing w:line="800" w:lineRule="exact"/>
        <w:ind w:right="-420" w:rightChars="-200" w:firstLine="898" w:firstLineChars="300"/>
        <w:jc w:val="left"/>
        <w:rPr>
          <w:rFonts w:hAnsi="宋体"/>
          <w:b/>
          <w:bCs/>
          <w:color w:val="auto"/>
          <w:spacing w:val="-11"/>
          <w:sz w:val="32"/>
          <w:szCs w:val="32"/>
          <w:u w:val="single"/>
        </w:rPr>
      </w:pPr>
      <w:r>
        <w:rPr>
          <w:rFonts w:hint="eastAsia" w:ascii="宋体" w:hAnsi="宋体"/>
          <w:b/>
          <w:bCs/>
          <w:color w:val="auto"/>
          <w:spacing w:val="-11"/>
          <w:sz w:val="32"/>
          <w:szCs w:val="32"/>
        </w:rPr>
        <w:t>项目名称：</w:t>
      </w:r>
      <w:r>
        <w:rPr>
          <w:rFonts w:hint="eastAsia" w:hAnsi="宋体"/>
          <w:b/>
          <w:bCs/>
          <w:color w:val="auto"/>
          <w:spacing w:val="-11"/>
          <w:sz w:val="30"/>
          <w:szCs w:val="30"/>
          <w:u w:val="single"/>
        </w:rPr>
        <w:t xml:space="preserve">                                                                                              </w:t>
      </w:r>
    </w:p>
    <w:p>
      <w:pPr>
        <w:adjustRightInd w:val="0"/>
        <w:snapToGrid w:val="0"/>
        <w:spacing w:line="800" w:lineRule="exact"/>
        <w:jc w:val="center"/>
        <w:rPr>
          <w:rFonts w:eastAsia="方正小标宋简体"/>
          <w:bCs/>
          <w:color w:val="auto"/>
          <w:sz w:val="72"/>
          <w:szCs w:val="72"/>
        </w:rPr>
      </w:pPr>
    </w:p>
    <w:p>
      <w:pPr>
        <w:adjustRightInd w:val="0"/>
        <w:snapToGrid w:val="0"/>
        <w:spacing w:line="600" w:lineRule="exact"/>
        <w:jc w:val="center"/>
        <w:rPr>
          <w:rFonts w:eastAsia="方正小标宋简体"/>
          <w:bCs/>
          <w:color w:val="auto"/>
          <w:sz w:val="72"/>
          <w:szCs w:val="72"/>
        </w:rPr>
      </w:pPr>
    </w:p>
    <w:p>
      <w:pPr>
        <w:spacing w:line="1400" w:lineRule="exact"/>
        <w:jc w:val="center"/>
        <w:rPr>
          <w:rFonts w:eastAsia="方正小标宋简体"/>
          <w:bCs/>
          <w:color w:val="auto"/>
          <w:sz w:val="52"/>
          <w:szCs w:val="52"/>
        </w:rPr>
      </w:pPr>
      <w:r>
        <w:rPr>
          <w:rFonts w:hint="eastAsia" w:eastAsia="方正小标宋简体"/>
          <w:bCs/>
          <w:color w:val="auto"/>
          <w:sz w:val="52"/>
          <w:szCs w:val="52"/>
        </w:rPr>
        <w:t>投</w:t>
      </w:r>
    </w:p>
    <w:p>
      <w:pPr>
        <w:spacing w:line="1400" w:lineRule="exact"/>
        <w:jc w:val="center"/>
        <w:rPr>
          <w:rFonts w:eastAsia="方正小标宋简体"/>
          <w:bCs/>
          <w:color w:val="auto"/>
          <w:sz w:val="52"/>
          <w:szCs w:val="52"/>
        </w:rPr>
      </w:pPr>
      <w:r>
        <w:rPr>
          <w:rFonts w:hint="eastAsia" w:eastAsia="方正小标宋简体"/>
          <w:bCs/>
          <w:color w:val="auto"/>
          <w:sz w:val="52"/>
          <w:szCs w:val="52"/>
        </w:rPr>
        <w:t>标</w:t>
      </w:r>
    </w:p>
    <w:p>
      <w:pPr>
        <w:spacing w:line="1400" w:lineRule="exact"/>
        <w:jc w:val="center"/>
        <w:rPr>
          <w:rFonts w:eastAsia="方正小标宋简体"/>
          <w:bCs/>
          <w:color w:val="auto"/>
          <w:sz w:val="52"/>
          <w:szCs w:val="52"/>
        </w:rPr>
      </w:pPr>
      <w:r>
        <w:rPr>
          <w:rFonts w:hint="eastAsia" w:eastAsia="方正小标宋简体"/>
          <w:bCs/>
          <w:color w:val="auto"/>
          <w:sz w:val="52"/>
          <w:szCs w:val="52"/>
        </w:rPr>
        <w:t>文</w:t>
      </w:r>
    </w:p>
    <w:p>
      <w:pPr>
        <w:spacing w:line="1400" w:lineRule="exact"/>
        <w:jc w:val="center"/>
        <w:rPr>
          <w:rFonts w:eastAsia="方正小标宋简体"/>
          <w:bCs/>
          <w:color w:val="auto"/>
          <w:sz w:val="72"/>
          <w:szCs w:val="72"/>
        </w:rPr>
      </w:pPr>
      <w:r>
        <w:rPr>
          <w:rFonts w:hint="eastAsia" w:eastAsia="方正小标宋简体"/>
          <w:bCs/>
          <w:color w:val="auto"/>
          <w:sz w:val="52"/>
          <w:szCs w:val="52"/>
        </w:rPr>
        <w:t>件</w:t>
      </w:r>
    </w:p>
    <w:p>
      <w:pPr>
        <w:adjustRightInd w:val="0"/>
        <w:snapToGrid w:val="0"/>
        <w:spacing w:line="800" w:lineRule="exact"/>
        <w:rPr>
          <w:rFonts w:ascii="宋体" w:hAnsi="宋体"/>
          <w:b/>
          <w:bCs/>
          <w:color w:val="auto"/>
          <w:sz w:val="30"/>
        </w:rPr>
      </w:pPr>
    </w:p>
    <w:p>
      <w:pPr>
        <w:adjustRightInd w:val="0"/>
        <w:snapToGrid w:val="0"/>
        <w:spacing w:line="800" w:lineRule="exact"/>
        <w:rPr>
          <w:rFonts w:ascii="宋体" w:hAnsi="宋体"/>
          <w:b/>
          <w:bCs/>
          <w:color w:val="auto"/>
          <w:sz w:val="30"/>
        </w:rPr>
      </w:pPr>
    </w:p>
    <w:p>
      <w:pPr>
        <w:adjustRightInd w:val="0"/>
        <w:snapToGrid w:val="0"/>
        <w:spacing w:line="800" w:lineRule="exact"/>
        <w:ind w:firstLine="416" w:firstLineChars="148"/>
        <w:rPr>
          <w:rFonts w:ascii="宋体" w:hAnsi="宋体"/>
          <w:b/>
          <w:bCs/>
          <w:color w:val="auto"/>
          <w:sz w:val="28"/>
          <w:szCs w:val="28"/>
        </w:rPr>
      </w:pPr>
      <w:r>
        <w:rPr>
          <w:rFonts w:hint="eastAsia" w:ascii="宋体" w:hAnsi="宋体"/>
          <w:b/>
          <w:bCs/>
          <w:color w:val="auto"/>
          <w:sz w:val="28"/>
          <w:szCs w:val="28"/>
        </w:rPr>
        <w:t>投标文件内容：</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hint="eastAsia" w:hAnsi="宋体"/>
          <w:b/>
          <w:bCs/>
          <w:color w:val="auto"/>
          <w:sz w:val="28"/>
          <w:szCs w:val="28"/>
          <w:u w:val="single"/>
        </w:rPr>
        <w:t>资格审查资料</w:t>
      </w:r>
      <w:r>
        <w:rPr>
          <w:rFonts w:hint="eastAsia" w:ascii="宋体" w:hAnsi="宋体"/>
          <w:b/>
          <w:bCs/>
          <w:color w:val="auto"/>
          <w:sz w:val="28"/>
          <w:szCs w:val="28"/>
          <w:u w:val="single"/>
        </w:rPr>
        <w:t xml:space="preserve">             </w:t>
      </w:r>
    </w:p>
    <w:p>
      <w:pPr>
        <w:adjustRightInd w:val="0"/>
        <w:snapToGrid w:val="0"/>
        <w:spacing w:line="800" w:lineRule="exact"/>
        <w:ind w:firstLine="416" w:firstLineChars="148"/>
        <w:rPr>
          <w:rFonts w:ascii="宋体" w:hAnsi="宋体"/>
          <w:b/>
          <w:bCs/>
          <w:color w:val="auto"/>
          <w:sz w:val="28"/>
          <w:szCs w:val="28"/>
          <w:u w:val="single"/>
        </w:rPr>
      </w:pPr>
      <w:r>
        <w:rPr>
          <w:rFonts w:hint="eastAsia" w:ascii="宋体" w:hAnsi="宋体"/>
          <w:b/>
          <w:bCs/>
          <w:color w:val="auto"/>
          <w:sz w:val="28"/>
          <w:szCs w:val="28"/>
        </w:rPr>
        <w:t>投标人：</w:t>
      </w:r>
      <w:r>
        <w:rPr>
          <w:rFonts w:ascii="宋体" w:hAnsi="宋体"/>
          <w:b/>
          <w:bCs/>
          <w:color w:val="auto"/>
          <w:sz w:val="28"/>
          <w:szCs w:val="28"/>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hint="eastAsia" w:hAnsi="宋体"/>
          <w:b/>
          <w:bCs/>
          <w:color w:val="auto"/>
          <w:sz w:val="28"/>
          <w:szCs w:val="28"/>
        </w:rPr>
        <w:t xml:space="preserve">（盖单位公章）      </w:t>
      </w:r>
    </w:p>
    <w:p>
      <w:pPr>
        <w:adjustRightInd w:val="0"/>
        <w:snapToGrid w:val="0"/>
        <w:spacing w:line="800" w:lineRule="exact"/>
        <w:ind w:firstLine="416" w:firstLineChars="148"/>
        <w:rPr>
          <w:rFonts w:ascii="宋体" w:hAnsi="宋体"/>
          <w:b/>
          <w:bCs/>
          <w:color w:val="auto"/>
          <w:sz w:val="28"/>
          <w:szCs w:val="28"/>
          <w:u w:val="single"/>
        </w:rPr>
      </w:pPr>
      <w:r>
        <w:rPr>
          <w:rFonts w:hint="eastAsia" w:ascii="宋体" w:hAnsi="宋体"/>
          <w:b/>
          <w:bCs/>
          <w:color w:val="auto"/>
          <w:sz w:val="28"/>
          <w:szCs w:val="28"/>
        </w:rPr>
        <w:t>法定代表人：</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hint="eastAsia" w:hAnsi="宋体"/>
          <w:b/>
          <w:bCs/>
          <w:color w:val="auto"/>
          <w:sz w:val="28"/>
          <w:szCs w:val="28"/>
        </w:rPr>
        <w:t>（签字或盖章）</w:t>
      </w:r>
    </w:p>
    <w:p>
      <w:pPr>
        <w:adjustRightInd w:val="0"/>
        <w:snapToGrid w:val="0"/>
        <w:spacing w:line="800" w:lineRule="exact"/>
        <w:rPr>
          <w:rFonts w:ascii="宋体" w:hAnsi="宋体"/>
          <w:b/>
          <w:bCs/>
          <w:color w:val="auto"/>
          <w:sz w:val="28"/>
          <w:szCs w:val="28"/>
        </w:rPr>
      </w:pPr>
      <w:r>
        <w:rPr>
          <w:rFonts w:hint="eastAsia" w:ascii="宋体" w:hAnsi="宋体"/>
          <w:b/>
          <w:bCs/>
          <w:color w:val="auto"/>
          <w:sz w:val="28"/>
          <w:szCs w:val="28"/>
        </w:rPr>
        <w:t xml:space="preserve">   日</w:t>
      </w:r>
      <w:r>
        <w:rPr>
          <w:rFonts w:ascii="宋体" w:hAnsi="宋体"/>
          <w:b/>
          <w:bCs/>
          <w:color w:val="auto"/>
          <w:sz w:val="28"/>
          <w:szCs w:val="28"/>
        </w:rPr>
        <w:t xml:space="preserve">      </w:t>
      </w:r>
      <w:r>
        <w:rPr>
          <w:rFonts w:hint="eastAsia" w:ascii="宋体" w:hAnsi="宋体"/>
          <w:b/>
          <w:bCs/>
          <w:color w:val="auto"/>
          <w:sz w:val="28"/>
          <w:szCs w:val="28"/>
        </w:rPr>
        <w:t>期：</w:t>
      </w:r>
      <w:r>
        <w:rPr>
          <w:rFonts w:ascii="宋体" w:hAnsi="宋体"/>
          <w:b/>
          <w:bCs/>
          <w:color w:val="auto"/>
          <w:sz w:val="28"/>
          <w:szCs w:val="28"/>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hAnsi="宋体"/>
          <w:b/>
          <w:bCs/>
          <w:color w:val="auto"/>
          <w:sz w:val="28"/>
          <w:szCs w:val="28"/>
        </w:rPr>
        <w:t>年</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hAnsi="宋体"/>
          <w:b/>
          <w:bCs/>
          <w:color w:val="auto"/>
          <w:sz w:val="28"/>
          <w:szCs w:val="28"/>
        </w:rPr>
        <w:t>月</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hAnsi="宋体"/>
          <w:b/>
          <w:bCs/>
          <w:color w:val="auto"/>
          <w:sz w:val="28"/>
          <w:szCs w:val="28"/>
        </w:rPr>
        <w:t>日</w:t>
      </w:r>
      <w:r>
        <w:rPr>
          <w:rFonts w:hint="eastAsia" w:ascii="宋体" w:hAnsi="宋体"/>
          <w:b/>
          <w:bCs/>
          <w:color w:val="auto"/>
          <w:sz w:val="28"/>
          <w:szCs w:val="28"/>
        </w:rPr>
        <w:t xml:space="preserve">  </w:t>
      </w:r>
    </w:p>
    <w:p>
      <w:pPr>
        <w:spacing w:line="360" w:lineRule="exact"/>
        <w:ind w:firstLine="482" w:firstLineChars="200"/>
        <w:rPr>
          <w:rFonts w:ascii="宋体" w:hAnsi="宋体"/>
          <w:b/>
          <w:bCs/>
          <w:color w:val="auto"/>
          <w:sz w:val="24"/>
        </w:rPr>
      </w:pPr>
      <w:r>
        <w:rPr>
          <w:rFonts w:ascii="宋体" w:hAnsi="宋体"/>
          <w:b/>
          <w:bCs/>
          <w:color w:val="auto"/>
          <w:sz w:val="24"/>
        </w:rPr>
        <w:br w:type="page"/>
      </w:r>
      <w:r>
        <w:rPr>
          <w:rFonts w:ascii="宋体" w:hAnsi="宋体"/>
          <w:b/>
          <w:bCs/>
          <w:color w:val="auto"/>
          <w:sz w:val="24"/>
        </w:rPr>
        <w:t>资格审查资料：</w:t>
      </w:r>
    </w:p>
    <w:p>
      <w:pPr>
        <w:spacing w:line="360" w:lineRule="exact"/>
        <w:ind w:firstLine="482" w:firstLineChars="200"/>
        <w:rPr>
          <w:rFonts w:ascii="宋体" w:hAnsi="宋体"/>
          <w:b/>
          <w:bCs/>
          <w:color w:val="auto"/>
          <w:sz w:val="24"/>
        </w:rPr>
      </w:pPr>
    </w:p>
    <w:p>
      <w:pPr>
        <w:spacing w:line="400" w:lineRule="exact"/>
        <w:ind w:firstLine="420" w:firstLineChars="200"/>
        <w:rPr>
          <w:rFonts w:ascii="宋体" w:hAnsi="宋体" w:cs="宋体"/>
          <w:color w:val="auto"/>
          <w:szCs w:val="21"/>
        </w:rPr>
      </w:pPr>
      <w:r>
        <w:rPr>
          <w:rFonts w:hint="eastAsia" w:ascii="宋体" w:hAnsi="宋体" w:cs="宋体"/>
          <w:color w:val="auto"/>
          <w:szCs w:val="21"/>
        </w:rPr>
        <w:t>1.企业法人营业执照复印件；</w:t>
      </w:r>
    </w:p>
    <w:p>
      <w:pPr>
        <w:spacing w:line="400" w:lineRule="exact"/>
        <w:ind w:firstLine="420" w:firstLineChars="200"/>
        <w:rPr>
          <w:rFonts w:ascii="宋体" w:hAnsi="宋体" w:cs="宋体"/>
          <w:color w:val="auto"/>
          <w:szCs w:val="21"/>
        </w:rPr>
      </w:pPr>
      <w:r>
        <w:rPr>
          <w:rFonts w:hint="eastAsia" w:ascii="宋体" w:hAnsi="宋体" w:cs="宋体"/>
          <w:color w:val="auto"/>
          <w:szCs w:val="21"/>
        </w:rPr>
        <w:t>2.</w:t>
      </w:r>
      <w:r>
        <w:rPr>
          <w:rFonts w:hint="eastAsia" w:ascii="宋体" w:hAnsi="宋体" w:cs="宋体"/>
          <w:color w:val="auto"/>
          <w:szCs w:val="21"/>
          <w:lang w:eastAsia="zh-CN"/>
        </w:rPr>
        <w:t>提供</w:t>
      </w:r>
      <w:r>
        <w:rPr>
          <w:rFonts w:ascii="宋体" w:hAnsi="宋体" w:cs="宋体"/>
          <w:color w:val="auto"/>
          <w:szCs w:val="21"/>
          <w:u w:val="none"/>
        </w:rPr>
        <w:t>医疗器械生产许可证或医疗器械经营备案凭证</w:t>
      </w:r>
      <w:r>
        <w:rPr>
          <w:rFonts w:hint="eastAsia" w:ascii="宋体" w:hAnsi="宋体" w:cs="宋体"/>
          <w:color w:val="auto"/>
          <w:szCs w:val="21"/>
        </w:rPr>
        <w:t>复印件</w:t>
      </w:r>
      <w:r>
        <w:rPr>
          <w:rFonts w:ascii="宋体" w:hAnsi="宋体" w:cs="宋体"/>
          <w:color w:val="auto"/>
          <w:szCs w:val="21"/>
        </w:rPr>
        <w:t>；</w:t>
      </w:r>
    </w:p>
    <w:p>
      <w:pPr>
        <w:spacing w:line="400" w:lineRule="exact"/>
        <w:ind w:firstLine="420" w:firstLineChars="200"/>
        <w:rPr>
          <w:rFonts w:ascii="宋体" w:hAnsi="宋体" w:cs="宋体"/>
          <w:color w:val="auto"/>
          <w:szCs w:val="21"/>
        </w:rPr>
      </w:pPr>
      <w:r>
        <w:rPr>
          <w:rFonts w:hint="eastAsia" w:ascii="宋体" w:hAnsi="宋体" w:cs="宋体"/>
          <w:color w:val="auto"/>
          <w:szCs w:val="21"/>
        </w:rPr>
        <w:t>3.</w:t>
      </w:r>
      <w:r>
        <w:rPr>
          <w:rFonts w:hint="eastAsia" w:ascii="宋体" w:hAnsi="宋体"/>
          <w:b/>
          <w:color w:val="auto"/>
          <w:szCs w:val="21"/>
        </w:rPr>
        <w:t>承诺书</w:t>
      </w:r>
      <w:r>
        <w:rPr>
          <w:rFonts w:hint="eastAsia" w:ascii="宋体" w:hAnsi="宋体"/>
          <w:color w:val="auto"/>
          <w:szCs w:val="21"/>
        </w:rPr>
        <w:t>（1、承诺对资格审查资料所有提交的证明材料真实有效性负责，若发现其有伪造证书、业绩等行为的，同意招标人不接受其投标，其缴纳的投标保证金不予退还；2、承诺</w:t>
      </w:r>
      <w:r>
        <w:rPr>
          <w:rFonts w:hint="eastAsia" w:ascii="宋体" w:hAnsi="宋体" w:cs="宋体"/>
          <w:color w:val="auto"/>
          <w:szCs w:val="21"/>
        </w:rPr>
        <w:t>企业和项目负责人近 5年内无行贿犯罪记录；</w:t>
      </w:r>
      <w:r>
        <w:rPr>
          <w:rFonts w:hint="eastAsia" w:ascii="宋体" w:hAnsi="宋体"/>
          <w:color w:val="auto"/>
          <w:szCs w:val="21"/>
        </w:rPr>
        <w:t>3、</w:t>
      </w:r>
      <w:r>
        <w:rPr>
          <w:rFonts w:hint="eastAsia"/>
          <w:color w:val="auto"/>
          <w:szCs w:val="21"/>
        </w:rPr>
        <w:t>投标人如为代理商则需承诺，中标后提供所投品牌制造商的唯一授权书。</w:t>
      </w:r>
      <w:r>
        <w:rPr>
          <w:rFonts w:hint="eastAsia" w:ascii="宋体" w:hAnsi="宋体"/>
          <w:color w:val="auto"/>
          <w:szCs w:val="21"/>
        </w:rPr>
        <w:t>），格式自拟，加盖投标人公章。</w:t>
      </w:r>
    </w:p>
    <w:p>
      <w:pPr>
        <w:spacing w:line="360" w:lineRule="exact"/>
        <w:ind w:firstLine="420" w:firstLineChars="200"/>
        <w:rPr>
          <w:rFonts w:ascii="宋体" w:hAnsi="宋体" w:cs="宋体"/>
          <w:color w:val="auto"/>
          <w:szCs w:val="21"/>
        </w:rPr>
      </w:pPr>
    </w:p>
    <w:p>
      <w:pPr>
        <w:spacing w:line="500" w:lineRule="exact"/>
        <w:ind w:firstLine="422" w:firstLineChars="200"/>
        <w:rPr>
          <w:rFonts w:ascii="宋体" w:hAnsi="宋体"/>
          <w:b/>
          <w:color w:val="auto"/>
          <w:szCs w:val="21"/>
        </w:rPr>
      </w:pPr>
      <w:r>
        <w:rPr>
          <w:rFonts w:hint="eastAsia" w:ascii="宋体" w:hAnsi="宋体"/>
          <w:b/>
          <w:color w:val="auto"/>
          <w:szCs w:val="21"/>
        </w:rPr>
        <w:t>注：</w:t>
      </w:r>
      <w:r>
        <w:rPr>
          <w:rFonts w:ascii="宋体" w:hAnsi="宋体"/>
          <w:b/>
          <w:color w:val="auto"/>
          <w:szCs w:val="21"/>
        </w:rPr>
        <w:t>不能提供上述任何一项或不符合审查要求的投标人为资格审查不合格。</w:t>
      </w:r>
    </w:p>
    <w:p>
      <w:pPr>
        <w:spacing w:line="360" w:lineRule="exact"/>
        <w:ind w:firstLine="422" w:firstLineChars="200"/>
        <w:rPr>
          <w:rFonts w:ascii="宋体" w:hAnsi="宋体" w:cs="宋体"/>
          <w:b/>
          <w:color w:val="auto"/>
          <w:szCs w:val="21"/>
        </w:rPr>
      </w:pPr>
    </w:p>
    <w:p>
      <w:pPr>
        <w:adjustRightInd w:val="0"/>
        <w:snapToGrid w:val="0"/>
        <w:spacing w:beforeLines="100" w:afterLines="50" w:line="800" w:lineRule="exact"/>
        <w:ind w:right="-420" w:rightChars="-200" w:firstLine="562" w:firstLineChars="200"/>
        <w:jc w:val="left"/>
        <w:rPr>
          <w:rFonts w:hAnsi="宋体"/>
          <w:b/>
          <w:bCs/>
          <w:color w:val="auto"/>
          <w:spacing w:val="-11"/>
          <w:sz w:val="32"/>
          <w:szCs w:val="32"/>
          <w:u w:val="single"/>
        </w:rPr>
      </w:pPr>
      <w:bookmarkStart w:id="448" w:name="_Toc396986703"/>
      <w:bookmarkStart w:id="449" w:name="_Toc365750381"/>
      <w:r>
        <w:rPr>
          <w:rFonts w:hint="eastAsia" w:ascii="宋体" w:hAnsi="宋体"/>
          <w:b/>
          <w:color w:val="auto"/>
          <w:sz w:val="28"/>
          <w:szCs w:val="28"/>
        </w:rPr>
        <w:br w:type="page"/>
      </w:r>
      <w:bookmarkEnd w:id="448"/>
      <w:bookmarkEnd w:id="449"/>
      <w:r>
        <w:rPr>
          <w:rFonts w:hint="eastAsia" w:ascii="宋体" w:hAnsi="宋体"/>
          <w:b/>
          <w:bCs/>
          <w:color w:val="auto"/>
          <w:spacing w:val="-11"/>
          <w:sz w:val="32"/>
          <w:szCs w:val="32"/>
        </w:rPr>
        <w:t>项目名称：</w:t>
      </w:r>
      <w:r>
        <w:rPr>
          <w:rFonts w:hint="eastAsia" w:hAnsi="宋体"/>
          <w:b/>
          <w:bCs/>
          <w:color w:val="auto"/>
          <w:spacing w:val="-11"/>
          <w:sz w:val="30"/>
          <w:szCs w:val="30"/>
          <w:u w:val="single"/>
        </w:rPr>
        <w:t xml:space="preserve">                                                                                              </w:t>
      </w:r>
    </w:p>
    <w:p>
      <w:pPr>
        <w:adjustRightInd w:val="0"/>
        <w:snapToGrid w:val="0"/>
        <w:spacing w:line="800" w:lineRule="exact"/>
        <w:jc w:val="center"/>
        <w:rPr>
          <w:rFonts w:eastAsia="方正小标宋简体"/>
          <w:bCs/>
          <w:color w:val="auto"/>
          <w:sz w:val="72"/>
          <w:szCs w:val="72"/>
        </w:rPr>
      </w:pPr>
    </w:p>
    <w:p>
      <w:pPr>
        <w:adjustRightInd w:val="0"/>
        <w:snapToGrid w:val="0"/>
        <w:spacing w:line="800" w:lineRule="exact"/>
        <w:jc w:val="center"/>
        <w:rPr>
          <w:rFonts w:eastAsia="方正小标宋简体"/>
          <w:bCs/>
          <w:color w:val="auto"/>
          <w:sz w:val="72"/>
          <w:szCs w:val="72"/>
        </w:rPr>
      </w:pPr>
    </w:p>
    <w:p>
      <w:pPr>
        <w:spacing w:line="1400" w:lineRule="exact"/>
        <w:jc w:val="center"/>
        <w:rPr>
          <w:rFonts w:eastAsia="方正小标宋简体"/>
          <w:bCs/>
          <w:color w:val="auto"/>
          <w:sz w:val="52"/>
          <w:szCs w:val="52"/>
        </w:rPr>
      </w:pPr>
      <w:r>
        <w:rPr>
          <w:rFonts w:hint="eastAsia" w:eastAsia="方正小标宋简体"/>
          <w:bCs/>
          <w:color w:val="auto"/>
          <w:sz w:val="52"/>
          <w:szCs w:val="52"/>
        </w:rPr>
        <w:t>投</w:t>
      </w:r>
    </w:p>
    <w:p>
      <w:pPr>
        <w:spacing w:line="1400" w:lineRule="exact"/>
        <w:jc w:val="center"/>
        <w:rPr>
          <w:rFonts w:eastAsia="方正小标宋简体"/>
          <w:bCs/>
          <w:color w:val="auto"/>
          <w:sz w:val="52"/>
          <w:szCs w:val="52"/>
        </w:rPr>
      </w:pPr>
      <w:r>
        <w:rPr>
          <w:rFonts w:hint="eastAsia" w:eastAsia="方正小标宋简体"/>
          <w:bCs/>
          <w:color w:val="auto"/>
          <w:sz w:val="52"/>
          <w:szCs w:val="52"/>
        </w:rPr>
        <w:t>标</w:t>
      </w:r>
    </w:p>
    <w:p>
      <w:pPr>
        <w:spacing w:line="1400" w:lineRule="exact"/>
        <w:jc w:val="center"/>
        <w:rPr>
          <w:rFonts w:eastAsia="方正小标宋简体"/>
          <w:bCs/>
          <w:color w:val="auto"/>
          <w:sz w:val="52"/>
          <w:szCs w:val="52"/>
        </w:rPr>
      </w:pPr>
      <w:r>
        <w:rPr>
          <w:rFonts w:hint="eastAsia" w:eastAsia="方正小标宋简体"/>
          <w:bCs/>
          <w:color w:val="auto"/>
          <w:sz w:val="52"/>
          <w:szCs w:val="52"/>
        </w:rPr>
        <w:t>文</w:t>
      </w:r>
    </w:p>
    <w:p>
      <w:pPr>
        <w:spacing w:line="1400" w:lineRule="exact"/>
        <w:jc w:val="center"/>
        <w:rPr>
          <w:rFonts w:eastAsia="方正小标宋简体"/>
          <w:bCs/>
          <w:color w:val="auto"/>
          <w:sz w:val="72"/>
          <w:szCs w:val="72"/>
        </w:rPr>
      </w:pPr>
      <w:r>
        <w:rPr>
          <w:rFonts w:hint="eastAsia" w:eastAsia="方正小标宋简体"/>
          <w:bCs/>
          <w:color w:val="auto"/>
          <w:sz w:val="52"/>
          <w:szCs w:val="52"/>
        </w:rPr>
        <w:t>件</w:t>
      </w:r>
    </w:p>
    <w:p>
      <w:pPr>
        <w:adjustRightInd w:val="0"/>
        <w:snapToGrid w:val="0"/>
        <w:spacing w:line="800" w:lineRule="exact"/>
        <w:rPr>
          <w:rFonts w:ascii="宋体" w:hAnsi="宋体"/>
          <w:b/>
          <w:bCs/>
          <w:color w:val="auto"/>
          <w:sz w:val="30"/>
        </w:rPr>
      </w:pPr>
    </w:p>
    <w:p>
      <w:pPr>
        <w:adjustRightInd w:val="0"/>
        <w:snapToGrid w:val="0"/>
        <w:spacing w:line="800" w:lineRule="exact"/>
        <w:rPr>
          <w:rFonts w:ascii="宋体" w:hAnsi="宋体"/>
          <w:b/>
          <w:bCs/>
          <w:color w:val="auto"/>
          <w:sz w:val="30"/>
        </w:rPr>
      </w:pPr>
    </w:p>
    <w:p>
      <w:pPr>
        <w:adjustRightInd w:val="0"/>
        <w:snapToGrid w:val="0"/>
        <w:spacing w:line="800" w:lineRule="exact"/>
        <w:ind w:firstLine="416" w:firstLineChars="148"/>
        <w:rPr>
          <w:rFonts w:ascii="宋体" w:hAnsi="宋体"/>
          <w:b/>
          <w:bCs/>
          <w:color w:val="auto"/>
          <w:sz w:val="28"/>
          <w:szCs w:val="28"/>
        </w:rPr>
      </w:pPr>
      <w:r>
        <w:rPr>
          <w:rFonts w:hint="eastAsia" w:ascii="宋体" w:hAnsi="宋体"/>
          <w:b/>
          <w:bCs/>
          <w:color w:val="auto"/>
          <w:sz w:val="28"/>
          <w:szCs w:val="28"/>
        </w:rPr>
        <w:t>投标文件内容：</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技术标               </w:t>
      </w:r>
    </w:p>
    <w:p>
      <w:pPr>
        <w:adjustRightInd w:val="0"/>
        <w:snapToGrid w:val="0"/>
        <w:spacing w:line="800" w:lineRule="exact"/>
        <w:ind w:firstLine="416" w:firstLineChars="148"/>
        <w:rPr>
          <w:rFonts w:ascii="宋体" w:hAnsi="宋体"/>
          <w:b/>
          <w:bCs/>
          <w:color w:val="auto"/>
          <w:sz w:val="28"/>
          <w:szCs w:val="28"/>
          <w:u w:val="single"/>
        </w:rPr>
      </w:pPr>
      <w:r>
        <w:rPr>
          <w:rFonts w:hint="eastAsia" w:ascii="宋体" w:hAnsi="宋体"/>
          <w:b/>
          <w:bCs/>
          <w:color w:val="auto"/>
          <w:sz w:val="28"/>
          <w:szCs w:val="28"/>
        </w:rPr>
        <w:t>投标人：</w:t>
      </w:r>
      <w:r>
        <w:rPr>
          <w:rFonts w:ascii="宋体" w:hAnsi="宋体"/>
          <w:b/>
          <w:bCs/>
          <w:color w:val="auto"/>
          <w:sz w:val="28"/>
          <w:szCs w:val="28"/>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hint="eastAsia" w:hAnsi="宋体"/>
          <w:b/>
          <w:bCs/>
          <w:color w:val="auto"/>
          <w:sz w:val="28"/>
          <w:szCs w:val="28"/>
        </w:rPr>
        <w:t xml:space="preserve">（盖单位公章）      </w:t>
      </w:r>
    </w:p>
    <w:p>
      <w:pPr>
        <w:adjustRightInd w:val="0"/>
        <w:snapToGrid w:val="0"/>
        <w:spacing w:line="800" w:lineRule="exact"/>
        <w:ind w:firstLine="416" w:firstLineChars="148"/>
        <w:rPr>
          <w:rFonts w:ascii="宋体" w:hAnsi="宋体"/>
          <w:b/>
          <w:bCs/>
          <w:color w:val="auto"/>
          <w:sz w:val="28"/>
          <w:szCs w:val="28"/>
          <w:u w:val="single"/>
        </w:rPr>
      </w:pPr>
      <w:r>
        <w:rPr>
          <w:rFonts w:hint="eastAsia" w:ascii="宋体" w:hAnsi="宋体"/>
          <w:b/>
          <w:bCs/>
          <w:color w:val="auto"/>
          <w:sz w:val="28"/>
          <w:szCs w:val="28"/>
        </w:rPr>
        <w:t>法定代表人：</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hint="eastAsia" w:hAnsi="宋体"/>
          <w:b/>
          <w:bCs/>
          <w:color w:val="auto"/>
          <w:sz w:val="28"/>
          <w:szCs w:val="28"/>
        </w:rPr>
        <w:t>（签字或盖章）</w:t>
      </w:r>
    </w:p>
    <w:p>
      <w:pPr>
        <w:adjustRightInd w:val="0"/>
        <w:snapToGrid w:val="0"/>
        <w:spacing w:line="800" w:lineRule="exact"/>
        <w:rPr>
          <w:rFonts w:ascii="宋体" w:hAnsi="宋体"/>
          <w:b/>
          <w:bCs/>
          <w:color w:val="auto"/>
          <w:sz w:val="28"/>
          <w:szCs w:val="28"/>
        </w:rPr>
      </w:pPr>
      <w:r>
        <w:rPr>
          <w:rFonts w:hint="eastAsia" w:ascii="宋体" w:hAnsi="宋体"/>
          <w:b/>
          <w:bCs/>
          <w:color w:val="auto"/>
          <w:sz w:val="28"/>
          <w:szCs w:val="28"/>
        </w:rPr>
        <w:t xml:space="preserve">   日</w:t>
      </w:r>
      <w:r>
        <w:rPr>
          <w:rFonts w:ascii="宋体" w:hAnsi="宋体"/>
          <w:b/>
          <w:bCs/>
          <w:color w:val="auto"/>
          <w:sz w:val="28"/>
          <w:szCs w:val="28"/>
        </w:rPr>
        <w:t xml:space="preserve">      </w:t>
      </w:r>
      <w:r>
        <w:rPr>
          <w:rFonts w:hint="eastAsia" w:ascii="宋体" w:hAnsi="宋体"/>
          <w:b/>
          <w:bCs/>
          <w:color w:val="auto"/>
          <w:sz w:val="28"/>
          <w:szCs w:val="28"/>
        </w:rPr>
        <w:t>期：</w:t>
      </w:r>
      <w:r>
        <w:rPr>
          <w:rFonts w:ascii="宋体" w:hAnsi="宋体"/>
          <w:b/>
          <w:bCs/>
          <w:color w:val="auto"/>
          <w:sz w:val="28"/>
          <w:szCs w:val="28"/>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hAnsi="宋体"/>
          <w:b/>
          <w:bCs/>
          <w:color w:val="auto"/>
          <w:sz w:val="28"/>
          <w:szCs w:val="28"/>
        </w:rPr>
        <w:t>年</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hAnsi="宋体"/>
          <w:b/>
          <w:bCs/>
          <w:color w:val="auto"/>
          <w:sz w:val="28"/>
          <w:szCs w:val="28"/>
        </w:rPr>
        <w:t>月</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hAnsi="宋体"/>
          <w:b/>
          <w:bCs/>
          <w:color w:val="auto"/>
          <w:sz w:val="28"/>
          <w:szCs w:val="28"/>
        </w:rPr>
        <w:t>日</w:t>
      </w:r>
      <w:r>
        <w:rPr>
          <w:rFonts w:hint="eastAsia" w:ascii="宋体" w:hAnsi="宋体"/>
          <w:b/>
          <w:bCs/>
          <w:color w:val="auto"/>
          <w:sz w:val="28"/>
          <w:szCs w:val="28"/>
        </w:rPr>
        <w:t xml:space="preserve">  </w:t>
      </w:r>
    </w:p>
    <w:p>
      <w:pPr>
        <w:spacing w:beforeLines="50" w:afterLines="50"/>
        <w:jc w:val="center"/>
        <w:rPr>
          <w:color w:val="auto"/>
        </w:rPr>
      </w:pPr>
      <w:r>
        <w:rPr>
          <w:color w:val="auto"/>
        </w:rPr>
        <w:t xml:space="preserve"> </w:t>
      </w:r>
    </w:p>
    <w:p>
      <w:pPr>
        <w:rPr>
          <w:color w:val="auto"/>
        </w:rPr>
      </w:pPr>
    </w:p>
    <w:p>
      <w:pPr>
        <w:rPr>
          <w:color w:val="auto"/>
        </w:rPr>
      </w:pPr>
    </w:p>
    <w:p>
      <w:pPr>
        <w:pStyle w:val="2"/>
        <w:spacing w:before="120" w:after="120" w:line="400" w:lineRule="exact"/>
        <w:rPr>
          <w:rFonts w:asciiTheme="minorEastAsia" w:hAnsiTheme="minorEastAsia" w:eastAsiaTheme="minorEastAsia" w:cstheme="minorEastAsia"/>
          <w:bCs w:val="0"/>
          <w:color w:val="auto"/>
          <w:sz w:val="24"/>
          <w:szCs w:val="24"/>
        </w:rPr>
      </w:pPr>
      <w:bookmarkStart w:id="450" w:name="_Toc26987"/>
      <w:r>
        <w:rPr>
          <w:rFonts w:hint="eastAsia" w:asciiTheme="minorEastAsia" w:hAnsiTheme="minorEastAsia" w:eastAsiaTheme="minorEastAsia" w:cstheme="minorEastAsia"/>
          <w:bCs w:val="0"/>
          <w:color w:val="auto"/>
          <w:sz w:val="24"/>
          <w:szCs w:val="24"/>
        </w:rPr>
        <w:t>投标人提供的评审打分资料一览表</w:t>
      </w:r>
      <w:bookmarkEnd w:id="450"/>
    </w:p>
    <w:p>
      <w:pPr>
        <w:adjustRightInd w:val="0"/>
        <w:snapToGrid w:val="0"/>
        <w:rPr>
          <w:rFonts w:asciiTheme="minorEastAsia" w:hAnsiTheme="minorEastAsia" w:eastAsiaTheme="minorEastAsia" w:cstheme="minorEastAsia"/>
          <w:b/>
          <w:color w:val="auto"/>
          <w:sz w:val="24"/>
          <w:szCs w:val="24"/>
        </w:rPr>
      </w:pPr>
    </w:p>
    <w:tbl>
      <w:tblPr>
        <w:tblStyle w:val="4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1"/>
        <w:gridCol w:w="5327"/>
        <w:gridCol w:w="1476"/>
        <w:gridCol w:w="18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序号</w:t>
            </w: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资料名称</w:t>
            </w:r>
          </w:p>
        </w:tc>
        <w:tc>
          <w:tcPr>
            <w:tcW w:w="749" w:type="pct"/>
            <w:vAlign w:val="center"/>
          </w:tcPr>
          <w:p>
            <w:pPr>
              <w:adjustRightInd w:val="0"/>
              <w:snapToGrid w:val="0"/>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共 页</w:t>
            </w:r>
          </w:p>
        </w:tc>
        <w:tc>
          <w:tcPr>
            <w:tcW w:w="917" w:type="pct"/>
            <w:vAlign w:val="center"/>
          </w:tcPr>
          <w:p>
            <w:pPr>
              <w:adjustRightInd w:val="0"/>
              <w:snapToGrid w:val="0"/>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2703"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749"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c>
          <w:tcPr>
            <w:tcW w:w="917" w:type="pct"/>
            <w:vAlign w:val="center"/>
          </w:tcPr>
          <w:p>
            <w:pPr>
              <w:adjustRightInd w:val="0"/>
              <w:snapToGrid w:val="0"/>
              <w:ind w:firstLine="280"/>
              <w:jc w:val="center"/>
              <w:rPr>
                <w:rFonts w:asciiTheme="minorEastAsia" w:hAnsiTheme="minorEastAsia" w:eastAsiaTheme="minorEastAsia" w:cstheme="minorEastAsia"/>
                <w:color w:val="auto"/>
                <w:sz w:val="24"/>
                <w:szCs w:val="24"/>
              </w:rPr>
            </w:pPr>
          </w:p>
        </w:tc>
      </w:tr>
    </w:tbl>
    <w:p>
      <w:pPr>
        <w:adjustRightInd w:val="0"/>
        <w:snapToGrid w:val="0"/>
        <w:ind w:firstLine="280"/>
        <w:jc w:val="center"/>
        <w:rPr>
          <w:rFonts w:asciiTheme="minorEastAsia" w:hAnsiTheme="minorEastAsia" w:eastAsiaTheme="minorEastAsia" w:cstheme="minorEastAsia"/>
          <w:color w:val="auto"/>
          <w:sz w:val="24"/>
          <w:szCs w:val="24"/>
        </w:rPr>
      </w:pPr>
    </w:p>
    <w:p>
      <w:pPr>
        <w:adjustRightInd w:val="0"/>
        <w:snapToGrid w:val="0"/>
        <w:ind w:firstLine="280"/>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（盖单位公章）</w:t>
      </w:r>
    </w:p>
    <w:p>
      <w:pPr>
        <w:adjustRightInd w:val="0"/>
        <w:snapToGrid w:val="0"/>
        <w:ind w:firstLine="281"/>
        <w:jc w:val="center"/>
        <w:rPr>
          <w:rFonts w:asciiTheme="minorEastAsia" w:hAnsiTheme="minorEastAsia" w:eastAsiaTheme="minorEastAsia" w:cstheme="minorEastAsia"/>
          <w:b/>
          <w:color w:val="auto"/>
          <w:sz w:val="24"/>
          <w:szCs w:val="24"/>
        </w:rPr>
      </w:pPr>
    </w:p>
    <w:p>
      <w:pPr>
        <w:adjustRightInd w:val="0"/>
        <w:snapToGrid w:val="0"/>
        <w:ind w:firstLine="281"/>
        <w:jc w:val="center"/>
        <w:rPr>
          <w:rFonts w:asciiTheme="minorEastAsia" w:hAnsiTheme="minorEastAsia" w:eastAsiaTheme="minorEastAsia" w:cstheme="minorEastAsia"/>
          <w:b/>
          <w:color w:val="auto"/>
          <w:sz w:val="24"/>
          <w:szCs w:val="24"/>
        </w:rPr>
      </w:pPr>
    </w:p>
    <w:p>
      <w:pPr>
        <w:adjustRightInd w:val="0"/>
        <w:snapToGrid w:val="0"/>
        <w:ind w:firstLine="281"/>
        <w:jc w:val="center"/>
        <w:rPr>
          <w:rFonts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auto"/>
          <w:sz w:val="24"/>
          <w:szCs w:val="24"/>
        </w:rPr>
        <w:t xml:space="preserve">                          年   月   日</w:t>
      </w:r>
    </w:p>
    <w:p>
      <w:pPr>
        <w:adjustRightInd w:val="0"/>
        <w:snapToGrid w:val="0"/>
        <w:ind w:firstLine="281"/>
        <w:rPr>
          <w:rFonts w:asciiTheme="minorEastAsia" w:hAnsiTheme="minorEastAsia" w:eastAsiaTheme="minorEastAsia" w:cstheme="minorEastAsia"/>
          <w:b/>
          <w:color w:val="auto"/>
          <w:sz w:val="24"/>
          <w:szCs w:val="24"/>
        </w:rPr>
      </w:pPr>
    </w:p>
    <w:p>
      <w:pPr>
        <w:snapToGrid w:val="0"/>
        <w:spacing w:before="50" w:afterLines="50"/>
        <w:jc w:val="center"/>
        <w:rPr>
          <w:rFonts w:ascii="宋体" w:hAnsi="宋体" w:cs="宋体"/>
          <w:b/>
          <w:color w:val="auto"/>
          <w:spacing w:val="40"/>
          <w:sz w:val="28"/>
          <w:szCs w:val="28"/>
        </w:rPr>
      </w:pPr>
      <w:r>
        <w:rPr>
          <w:rFonts w:ascii="宋体" w:hAnsi="宋体"/>
          <w:b/>
          <w:color w:val="auto"/>
          <w:sz w:val="24"/>
          <w:szCs w:val="24"/>
        </w:rPr>
        <w:br w:type="page"/>
      </w:r>
      <w:r>
        <w:rPr>
          <w:rFonts w:hint="eastAsia" w:ascii="宋体" w:hAnsi="宋体" w:cs="宋体"/>
          <w:b/>
          <w:color w:val="auto"/>
          <w:spacing w:val="40"/>
          <w:sz w:val="28"/>
          <w:szCs w:val="28"/>
        </w:rPr>
        <w:t>技术响应表</w:t>
      </w:r>
    </w:p>
    <w:p>
      <w:pPr>
        <w:pStyle w:val="10"/>
        <w:snapToGrid w:val="0"/>
        <w:rPr>
          <w:rFonts w:ascii="宋体" w:hAnsi="宋体" w:eastAsia="宋体" w:cs="宋体"/>
          <w:color w:val="auto"/>
          <w:sz w:val="30"/>
          <w:szCs w:val="30"/>
        </w:rPr>
      </w:pPr>
    </w:p>
    <w:tbl>
      <w:tblPr>
        <w:tblStyle w:val="43"/>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864"/>
        <w:gridCol w:w="2125"/>
        <w:gridCol w:w="2868"/>
        <w:gridCol w:w="2405"/>
        <w:gridCol w:w="159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6" w:hRule="atLeast"/>
        </w:trPr>
        <w:tc>
          <w:tcPr>
            <w:tcW w:w="439" w:type="pct"/>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宋体" w:hAnsi="宋体" w:cs="宋体"/>
                <w:color w:val="auto"/>
                <w:spacing w:val="20"/>
                <w:sz w:val="24"/>
                <w:szCs w:val="24"/>
              </w:rPr>
            </w:pPr>
            <w:r>
              <w:rPr>
                <w:rFonts w:hint="eastAsia" w:ascii="宋体" w:hAnsi="宋体" w:cs="宋体"/>
                <w:color w:val="auto"/>
                <w:spacing w:val="20"/>
                <w:sz w:val="24"/>
                <w:szCs w:val="24"/>
              </w:rPr>
              <w:t>序号</w:t>
            </w:r>
          </w:p>
        </w:tc>
        <w:tc>
          <w:tcPr>
            <w:tcW w:w="1078" w:type="pct"/>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宋体" w:hAnsi="宋体" w:cs="宋体"/>
                <w:color w:val="auto"/>
                <w:spacing w:val="20"/>
                <w:sz w:val="24"/>
                <w:szCs w:val="24"/>
              </w:rPr>
            </w:pPr>
            <w:r>
              <w:rPr>
                <w:rFonts w:hint="eastAsia" w:ascii="宋体" w:hAnsi="宋体" w:cs="宋体"/>
                <w:color w:val="auto"/>
                <w:spacing w:val="20"/>
                <w:sz w:val="24"/>
                <w:szCs w:val="24"/>
              </w:rPr>
              <w:t>货物名称</w:t>
            </w:r>
          </w:p>
        </w:tc>
        <w:tc>
          <w:tcPr>
            <w:tcW w:w="1455" w:type="pct"/>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宋体" w:hAnsi="宋体" w:cs="宋体"/>
                <w:color w:val="auto"/>
                <w:spacing w:val="20"/>
                <w:sz w:val="24"/>
                <w:szCs w:val="24"/>
              </w:rPr>
            </w:pPr>
            <w:r>
              <w:rPr>
                <w:rFonts w:hint="eastAsia" w:ascii="宋体" w:hAnsi="宋体" w:cs="宋体"/>
                <w:color w:val="auto"/>
                <w:spacing w:val="20"/>
                <w:sz w:val="24"/>
                <w:szCs w:val="24"/>
              </w:rPr>
              <w:t>招标文件</w:t>
            </w:r>
          </w:p>
          <w:p>
            <w:pPr>
              <w:snapToGrid w:val="0"/>
              <w:spacing w:before="50" w:after="50"/>
              <w:jc w:val="center"/>
              <w:rPr>
                <w:rFonts w:ascii="宋体" w:hAnsi="宋体" w:cs="宋体"/>
                <w:color w:val="auto"/>
                <w:spacing w:val="20"/>
                <w:sz w:val="24"/>
                <w:szCs w:val="24"/>
              </w:rPr>
            </w:pPr>
            <w:r>
              <w:rPr>
                <w:rFonts w:hint="eastAsia" w:ascii="宋体" w:hAnsi="宋体" w:cs="宋体"/>
                <w:color w:val="auto"/>
                <w:spacing w:val="20"/>
                <w:sz w:val="24"/>
                <w:szCs w:val="24"/>
              </w:rPr>
              <w:t>要求</w:t>
            </w:r>
          </w:p>
        </w:tc>
        <w:tc>
          <w:tcPr>
            <w:tcW w:w="1220" w:type="pct"/>
            <w:tcBorders>
              <w:top w:val="single" w:color="auto" w:sz="4" w:space="0"/>
              <w:left w:val="single" w:color="auto" w:sz="4" w:space="0"/>
              <w:bottom w:val="single" w:color="auto" w:sz="4" w:space="0"/>
              <w:right w:val="single" w:color="auto" w:sz="4" w:space="0"/>
            </w:tcBorders>
          </w:tcPr>
          <w:p>
            <w:pPr>
              <w:snapToGrid w:val="0"/>
              <w:spacing w:before="50" w:after="50"/>
              <w:jc w:val="center"/>
              <w:rPr>
                <w:rFonts w:ascii="宋体" w:hAnsi="宋体" w:cs="宋体"/>
                <w:color w:val="auto"/>
                <w:spacing w:val="20"/>
                <w:sz w:val="24"/>
                <w:szCs w:val="24"/>
              </w:rPr>
            </w:pPr>
            <w:r>
              <w:rPr>
                <w:rFonts w:hint="eastAsia" w:ascii="宋体" w:hAnsi="宋体" w:cs="宋体"/>
                <w:color w:val="auto"/>
                <w:spacing w:val="20"/>
                <w:sz w:val="24"/>
                <w:szCs w:val="24"/>
              </w:rPr>
              <w:t>投标文件</w:t>
            </w:r>
          </w:p>
          <w:p>
            <w:pPr>
              <w:snapToGrid w:val="0"/>
              <w:spacing w:before="50" w:after="50"/>
              <w:jc w:val="center"/>
              <w:rPr>
                <w:rFonts w:ascii="宋体" w:hAnsi="宋体" w:cs="宋体"/>
                <w:color w:val="auto"/>
                <w:spacing w:val="20"/>
                <w:sz w:val="24"/>
                <w:szCs w:val="24"/>
              </w:rPr>
            </w:pPr>
            <w:r>
              <w:rPr>
                <w:rFonts w:hint="eastAsia" w:ascii="宋体" w:hAnsi="宋体" w:cs="宋体"/>
                <w:color w:val="auto"/>
                <w:spacing w:val="20"/>
                <w:sz w:val="24"/>
                <w:szCs w:val="24"/>
              </w:rPr>
              <w:t>响应</w:t>
            </w:r>
          </w:p>
        </w:tc>
        <w:tc>
          <w:tcPr>
            <w:tcW w:w="809" w:type="pct"/>
            <w:tcBorders>
              <w:top w:val="single" w:color="auto" w:sz="4" w:space="0"/>
              <w:left w:val="single" w:color="auto" w:sz="4" w:space="0"/>
              <w:bottom w:val="single" w:color="auto" w:sz="4" w:space="0"/>
              <w:right w:val="single" w:color="auto" w:sz="4" w:space="0"/>
            </w:tcBorders>
          </w:tcPr>
          <w:p>
            <w:pPr>
              <w:snapToGrid w:val="0"/>
              <w:spacing w:before="50" w:after="50"/>
              <w:jc w:val="center"/>
              <w:rPr>
                <w:rFonts w:ascii="宋体" w:hAnsi="宋体" w:cs="宋体"/>
                <w:color w:val="auto"/>
                <w:spacing w:val="20"/>
                <w:sz w:val="24"/>
                <w:szCs w:val="24"/>
              </w:rPr>
            </w:pPr>
            <w:r>
              <w:rPr>
                <w:rFonts w:hint="eastAsia" w:ascii="宋体" w:hAnsi="宋体" w:cs="宋体"/>
                <w:color w:val="auto"/>
                <w:spacing w:val="20"/>
                <w:sz w:val="24"/>
                <w:szCs w:val="24"/>
              </w:rPr>
              <w:t>偏离</w:t>
            </w:r>
          </w:p>
          <w:p>
            <w:pPr>
              <w:snapToGrid w:val="0"/>
              <w:spacing w:before="50" w:after="50"/>
              <w:jc w:val="center"/>
              <w:rPr>
                <w:rFonts w:ascii="宋体" w:hAnsi="宋体" w:cs="宋体"/>
                <w:color w:val="auto"/>
                <w:spacing w:val="20"/>
                <w:sz w:val="24"/>
                <w:szCs w:val="24"/>
              </w:rPr>
            </w:pPr>
            <w:r>
              <w:rPr>
                <w:rFonts w:hint="eastAsia" w:ascii="宋体" w:hAnsi="宋体" w:cs="宋体"/>
                <w:color w:val="auto"/>
                <w:spacing w:val="20"/>
                <w:sz w:val="24"/>
                <w:szCs w:val="24"/>
              </w:rPr>
              <w:t>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439" w:type="pct"/>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ascii="宋体" w:hAnsi="宋体" w:cs="宋体"/>
                <w:color w:val="auto"/>
                <w:spacing w:val="20"/>
                <w:sz w:val="24"/>
                <w:szCs w:val="24"/>
              </w:rPr>
            </w:pPr>
          </w:p>
        </w:tc>
        <w:tc>
          <w:tcPr>
            <w:tcW w:w="1078"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p>
        </w:tc>
        <w:tc>
          <w:tcPr>
            <w:tcW w:w="1455"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p>
        </w:tc>
        <w:tc>
          <w:tcPr>
            <w:tcW w:w="1220"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c>
          <w:tcPr>
            <w:tcW w:w="809"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439" w:type="pct"/>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ascii="宋体" w:hAnsi="宋体" w:cs="宋体"/>
                <w:color w:val="auto"/>
                <w:spacing w:val="20"/>
                <w:sz w:val="24"/>
                <w:szCs w:val="24"/>
              </w:rPr>
            </w:pPr>
          </w:p>
        </w:tc>
        <w:tc>
          <w:tcPr>
            <w:tcW w:w="1078"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p>
        </w:tc>
        <w:tc>
          <w:tcPr>
            <w:tcW w:w="1455"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p>
        </w:tc>
        <w:tc>
          <w:tcPr>
            <w:tcW w:w="1220"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c>
          <w:tcPr>
            <w:tcW w:w="809"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439" w:type="pct"/>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ascii="宋体" w:hAnsi="宋体" w:cs="宋体"/>
                <w:color w:val="auto"/>
                <w:spacing w:val="20"/>
                <w:sz w:val="24"/>
                <w:szCs w:val="24"/>
              </w:rPr>
            </w:pPr>
          </w:p>
        </w:tc>
        <w:tc>
          <w:tcPr>
            <w:tcW w:w="1078"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p>
        </w:tc>
        <w:tc>
          <w:tcPr>
            <w:tcW w:w="1455"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p>
        </w:tc>
        <w:tc>
          <w:tcPr>
            <w:tcW w:w="1220"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c>
          <w:tcPr>
            <w:tcW w:w="809"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439" w:type="pct"/>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ascii="宋体" w:hAnsi="宋体" w:cs="宋体"/>
                <w:color w:val="auto"/>
                <w:spacing w:val="20"/>
                <w:sz w:val="24"/>
                <w:szCs w:val="24"/>
              </w:rPr>
            </w:pPr>
          </w:p>
        </w:tc>
        <w:tc>
          <w:tcPr>
            <w:tcW w:w="1078"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p>
        </w:tc>
        <w:tc>
          <w:tcPr>
            <w:tcW w:w="1455"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p>
        </w:tc>
        <w:tc>
          <w:tcPr>
            <w:tcW w:w="1220"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c>
          <w:tcPr>
            <w:tcW w:w="809"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439" w:type="pct"/>
            <w:tcBorders>
              <w:top w:val="single" w:color="auto" w:sz="4" w:space="0"/>
              <w:left w:val="single" w:color="auto" w:sz="4" w:space="0"/>
              <w:bottom w:val="single" w:color="auto" w:sz="4" w:space="0"/>
              <w:right w:val="single" w:color="auto" w:sz="4" w:space="0"/>
            </w:tcBorders>
            <w:vAlign w:val="center"/>
          </w:tcPr>
          <w:p>
            <w:pPr>
              <w:snapToGrid w:val="0"/>
              <w:spacing w:before="50" w:after="50"/>
              <w:rPr>
                <w:rFonts w:ascii="宋体" w:hAnsi="宋体" w:cs="宋体"/>
                <w:color w:val="auto"/>
                <w:spacing w:val="20"/>
                <w:sz w:val="24"/>
                <w:szCs w:val="24"/>
              </w:rPr>
            </w:pPr>
            <w:r>
              <w:rPr>
                <w:rFonts w:hint="eastAsia" w:ascii="宋体" w:hAnsi="宋体" w:cs="宋体"/>
                <w:color w:val="auto"/>
                <w:spacing w:val="20"/>
                <w:sz w:val="24"/>
                <w:szCs w:val="24"/>
              </w:rPr>
              <w:t>…</w:t>
            </w:r>
          </w:p>
        </w:tc>
        <w:tc>
          <w:tcPr>
            <w:tcW w:w="1078"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r>
              <w:rPr>
                <w:rFonts w:hint="eastAsia" w:ascii="宋体" w:hAnsi="宋体" w:cs="宋体"/>
                <w:color w:val="auto"/>
                <w:spacing w:val="20"/>
                <w:sz w:val="24"/>
                <w:szCs w:val="24"/>
              </w:rPr>
              <w:t>…</w:t>
            </w:r>
          </w:p>
        </w:tc>
        <w:tc>
          <w:tcPr>
            <w:tcW w:w="1455" w:type="pct"/>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after="50"/>
              <w:rPr>
                <w:rFonts w:ascii="宋体" w:hAnsi="宋体" w:cs="宋体"/>
                <w:color w:val="auto"/>
                <w:spacing w:val="20"/>
                <w:sz w:val="24"/>
                <w:szCs w:val="24"/>
              </w:rPr>
            </w:pPr>
            <w:r>
              <w:rPr>
                <w:rFonts w:hint="eastAsia" w:ascii="宋体" w:hAnsi="宋体" w:cs="宋体"/>
                <w:color w:val="auto"/>
                <w:spacing w:val="20"/>
                <w:sz w:val="24"/>
                <w:szCs w:val="24"/>
              </w:rPr>
              <w:t>…</w:t>
            </w:r>
          </w:p>
        </w:tc>
        <w:tc>
          <w:tcPr>
            <w:tcW w:w="1220"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c>
          <w:tcPr>
            <w:tcW w:w="809" w:type="pct"/>
            <w:tcBorders>
              <w:top w:val="single" w:color="auto" w:sz="4" w:space="0"/>
              <w:left w:val="single" w:color="auto" w:sz="4" w:space="0"/>
              <w:bottom w:val="single" w:color="auto" w:sz="4" w:space="0"/>
              <w:right w:val="single" w:color="auto" w:sz="4" w:space="0"/>
            </w:tcBorders>
          </w:tcPr>
          <w:p>
            <w:pPr>
              <w:snapToGrid w:val="0"/>
              <w:spacing w:before="50" w:after="50"/>
              <w:rPr>
                <w:rFonts w:ascii="宋体" w:hAnsi="宋体" w:cs="宋体"/>
                <w:color w:val="auto"/>
                <w:spacing w:val="20"/>
                <w:sz w:val="24"/>
                <w:szCs w:val="24"/>
              </w:rPr>
            </w:pPr>
          </w:p>
        </w:tc>
      </w:tr>
    </w:tbl>
    <w:p>
      <w:pPr>
        <w:snapToGrid w:val="0"/>
        <w:spacing w:before="50" w:after="50"/>
        <w:ind w:firstLine="500" w:firstLineChars="200"/>
        <w:rPr>
          <w:rFonts w:ascii="宋体" w:hAnsi="宋体" w:cs="宋体"/>
          <w:color w:val="auto"/>
          <w:spacing w:val="20"/>
          <w:szCs w:val="21"/>
        </w:rPr>
      </w:pPr>
      <w:r>
        <w:rPr>
          <w:rFonts w:hint="eastAsia" w:ascii="宋体" w:hAnsi="宋体" w:cs="宋体"/>
          <w:color w:val="auto"/>
          <w:spacing w:val="20"/>
          <w:szCs w:val="21"/>
        </w:rPr>
        <w:t>注：1、投标人应对照招标文件要求和投标文件响应情况在“偏离情况”栏注明“正偏离”、“负偏离”或“无偏离”。若正偏离的，需详细说明或提供证明材料。</w:t>
      </w:r>
    </w:p>
    <w:p>
      <w:pPr>
        <w:snapToGrid w:val="0"/>
        <w:spacing w:before="50" w:after="50"/>
        <w:ind w:firstLine="500" w:firstLineChars="200"/>
        <w:rPr>
          <w:rFonts w:ascii="宋体" w:hAnsi="宋体" w:cs="宋体"/>
          <w:color w:val="auto"/>
          <w:spacing w:val="20"/>
          <w:szCs w:val="21"/>
        </w:rPr>
      </w:pPr>
      <w:r>
        <w:rPr>
          <w:rFonts w:hint="eastAsia" w:ascii="宋体" w:hAnsi="宋体" w:cs="宋体"/>
          <w:color w:val="auto"/>
          <w:spacing w:val="20"/>
          <w:szCs w:val="21"/>
        </w:rPr>
        <w:t>2、“招标文件要求”一列按第六章技术标准和要求中的相应内容填写。</w:t>
      </w:r>
    </w:p>
    <w:p>
      <w:pPr>
        <w:pStyle w:val="14"/>
        <w:rPr>
          <w:rFonts w:ascii="宋体" w:hAnsi="宋体" w:eastAsia="宋体" w:cs="宋体"/>
          <w:b w:val="0"/>
          <w:bCs w:val="0"/>
          <w:color w:val="auto"/>
          <w:spacing w:val="20"/>
          <w:szCs w:val="24"/>
        </w:rPr>
      </w:pPr>
    </w:p>
    <w:p>
      <w:pPr>
        <w:snapToGrid w:val="0"/>
        <w:spacing w:before="50" w:after="50"/>
        <w:rPr>
          <w:rFonts w:ascii="宋体" w:hAnsi="宋体" w:cs="宋体"/>
          <w:bCs/>
          <w:color w:val="auto"/>
          <w:spacing w:val="20"/>
          <w:sz w:val="24"/>
          <w:szCs w:val="24"/>
        </w:rPr>
      </w:pPr>
    </w:p>
    <w:p>
      <w:pPr>
        <w:pStyle w:val="41"/>
        <w:spacing w:line="440" w:lineRule="exact"/>
        <w:ind w:firstLine="0" w:firstLineChars="0"/>
        <w:rPr>
          <w:rFonts w:ascii="宋体" w:hAnsi="宋体"/>
          <w:color w:val="auto"/>
          <w:sz w:val="24"/>
          <w:szCs w:val="24"/>
        </w:rPr>
      </w:pPr>
      <w:r>
        <w:rPr>
          <w:rFonts w:hint="eastAsia" w:ascii="宋体" w:hAnsi="宋体"/>
          <w:color w:val="auto"/>
          <w:sz w:val="24"/>
          <w:szCs w:val="24"/>
        </w:rPr>
        <w:t>投标人：</w:t>
      </w:r>
      <w:r>
        <w:rPr>
          <w:rFonts w:hint="eastAsia" w:ascii="宋体" w:hAnsi="宋体"/>
          <w:color w:val="auto"/>
          <w:sz w:val="24"/>
          <w:szCs w:val="24"/>
          <w:u w:val="single"/>
        </w:rPr>
        <w:t xml:space="preserve">                      </w:t>
      </w:r>
      <w:r>
        <w:rPr>
          <w:rFonts w:hint="eastAsia" w:ascii="宋体" w:hAnsi="宋体"/>
          <w:color w:val="auto"/>
          <w:sz w:val="24"/>
          <w:szCs w:val="24"/>
        </w:rPr>
        <w:t>（盖单位公章）</w:t>
      </w:r>
    </w:p>
    <w:p>
      <w:pPr>
        <w:spacing w:line="440" w:lineRule="exact"/>
        <w:rPr>
          <w:color w:val="auto"/>
          <w:sz w:val="24"/>
          <w:szCs w:val="24"/>
        </w:rPr>
      </w:pPr>
      <w:r>
        <w:rPr>
          <w:rFonts w:hint="eastAsia" w:ascii="宋体" w:hAnsi="宋体"/>
          <w:color w:val="auto"/>
          <w:sz w:val="24"/>
          <w:szCs w:val="24"/>
        </w:rPr>
        <w:t>法定代表人或其委托代理人：</w:t>
      </w:r>
      <w:r>
        <w:rPr>
          <w:rFonts w:hint="eastAsia" w:ascii="宋体" w:hAnsi="宋体"/>
          <w:color w:val="auto"/>
          <w:sz w:val="24"/>
          <w:szCs w:val="24"/>
          <w:u w:val="single"/>
        </w:rPr>
        <w:t xml:space="preserve">           </w:t>
      </w:r>
      <w:r>
        <w:rPr>
          <w:rFonts w:hint="eastAsia" w:ascii="宋体" w:hAnsi="宋体"/>
          <w:color w:val="auto"/>
          <w:sz w:val="24"/>
          <w:szCs w:val="24"/>
        </w:rPr>
        <w:t xml:space="preserve">（签字或盖章） </w:t>
      </w:r>
    </w:p>
    <w:p>
      <w:pPr>
        <w:spacing w:line="440" w:lineRule="exact"/>
        <w:rPr>
          <w:rFonts w:ascii="宋体" w:hAnsi="宋体"/>
          <w:color w:val="auto"/>
          <w:sz w:val="24"/>
          <w:szCs w:val="24"/>
        </w:rPr>
      </w:pPr>
      <w:r>
        <w:rPr>
          <w:rFonts w:hint="eastAsia" w:ascii="宋体" w:hAnsi="宋体"/>
          <w:color w:val="auto"/>
          <w:sz w:val="24"/>
          <w:szCs w:val="24"/>
        </w:rPr>
        <w:t>日期：    年    月    日</w:t>
      </w:r>
    </w:p>
    <w:p>
      <w:pPr>
        <w:snapToGrid w:val="0"/>
        <w:spacing w:before="50" w:after="50"/>
        <w:rPr>
          <w:rFonts w:ascii="宋体" w:hAnsi="宋体" w:cs="宋体"/>
          <w:bCs/>
          <w:color w:val="auto"/>
          <w:spacing w:val="20"/>
          <w:sz w:val="24"/>
          <w:szCs w:val="24"/>
        </w:rPr>
      </w:pPr>
    </w:p>
    <w:p>
      <w:pPr>
        <w:pStyle w:val="10"/>
        <w:snapToGrid w:val="0"/>
        <w:spacing w:before="100" w:after="100"/>
        <w:jc w:val="center"/>
        <w:rPr>
          <w:rFonts w:ascii="宋体" w:hAnsi="宋体" w:eastAsia="宋体" w:cs="宋体"/>
          <w:color w:val="auto"/>
          <w:sz w:val="28"/>
          <w:szCs w:val="28"/>
        </w:rPr>
      </w:pPr>
      <w:r>
        <w:rPr>
          <w:rFonts w:hint="eastAsia" w:ascii="宋体" w:hAnsi="宋体" w:eastAsia="宋体" w:cs="宋体"/>
          <w:color w:val="auto"/>
          <w:sz w:val="28"/>
          <w:szCs w:val="28"/>
        </w:rPr>
        <w:br w:type="page"/>
      </w:r>
      <w:r>
        <w:rPr>
          <w:rFonts w:hint="eastAsia" w:ascii="宋体" w:hAnsi="宋体" w:eastAsia="宋体" w:cs="宋体"/>
          <w:color w:val="auto"/>
          <w:sz w:val="28"/>
          <w:szCs w:val="28"/>
        </w:rPr>
        <w:t>投标人提供的材料、辅助材料、专用工具及备品备件（易损件）一览表</w:t>
      </w:r>
    </w:p>
    <w:p>
      <w:pPr>
        <w:snapToGrid w:val="0"/>
        <w:spacing w:line="360" w:lineRule="auto"/>
        <w:rPr>
          <w:rFonts w:ascii="宋体" w:hAnsi="宋体" w:cs="宋体"/>
          <w:bCs/>
          <w:color w:val="auto"/>
          <w:szCs w:val="21"/>
        </w:rPr>
      </w:pP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1"/>
        <w:gridCol w:w="2655"/>
        <w:gridCol w:w="1017"/>
        <w:gridCol w:w="672"/>
        <w:gridCol w:w="808"/>
        <w:gridCol w:w="824"/>
        <w:gridCol w:w="1031"/>
        <w:gridCol w:w="970"/>
        <w:gridCol w:w="647"/>
        <w:gridCol w:w="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300" w:type="pct"/>
            <w:vMerge w:val="restart"/>
            <w:vAlign w:val="center"/>
          </w:tcPr>
          <w:p>
            <w:pPr>
              <w:jc w:val="center"/>
              <w:rPr>
                <w:rFonts w:ascii="宋体" w:hAnsi="宋体"/>
                <w:color w:val="auto"/>
                <w:szCs w:val="21"/>
              </w:rPr>
            </w:pPr>
            <w:r>
              <w:rPr>
                <w:rFonts w:hint="eastAsia" w:ascii="宋体" w:hAnsi="宋体"/>
                <w:color w:val="auto"/>
                <w:szCs w:val="21"/>
              </w:rPr>
              <w:t>序号</w:t>
            </w:r>
          </w:p>
        </w:tc>
        <w:tc>
          <w:tcPr>
            <w:tcW w:w="1347" w:type="pct"/>
            <w:vMerge w:val="restart"/>
            <w:vAlign w:val="center"/>
          </w:tcPr>
          <w:p>
            <w:pPr>
              <w:jc w:val="center"/>
              <w:rPr>
                <w:rFonts w:ascii="宋体" w:hAnsi="宋体"/>
                <w:color w:val="auto"/>
                <w:szCs w:val="21"/>
              </w:rPr>
            </w:pPr>
            <w:r>
              <w:rPr>
                <w:rFonts w:hint="eastAsia" w:ascii="宋体" w:hAnsi="宋体"/>
                <w:color w:val="auto"/>
                <w:szCs w:val="21"/>
              </w:rPr>
              <w:t>货物名称</w:t>
            </w:r>
          </w:p>
        </w:tc>
        <w:tc>
          <w:tcPr>
            <w:tcW w:w="516" w:type="pct"/>
            <w:vMerge w:val="restart"/>
            <w:vAlign w:val="center"/>
          </w:tcPr>
          <w:p>
            <w:pPr>
              <w:jc w:val="center"/>
              <w:rPr>
                <w:rFonts w:ascii="宋体" w:hAnsi="宋体"/>
                <w:color w:val="auto"/>
                <w:szCs w:val="21"/>
              </w:rPr>
            </w:pPr>
            <w:r>
              <w:rPr>
                <w:rFonts w:hint="eastAsia" w:ascii="宋体" w:hAnsi="宋体"/>
                <w:color w:val="auto"/>
                <w:szCs w:val="21"/>
              </w:rPr>
              <w:t>规格、型号</w:t>
            </w:r>
          </w:p>
        </w:tc>
        <w:tc>
          <w:tcPr>
            <w:tcW w:w="341" w:type="pct"/>
            <w:vMerge w:val="restart"/>
            <w:vAlign w:val="center"/>
          </w:tcPr>
          <w:p>
            <w:pPr>
              <w:jc w:val="center"/>
              <w:rPr>
                <w:rFonts w:ascii="宋体" w:hAnsi="宋体"/>
                <w:color w:val="auto"/>
                <w:szCs w:val="21"/>
              </w:rPr>
            </w:pPr>
            <w:r>
              <w:rPr>
                <w:rFonts w:hint="eastAsia" w:ascii="宋体" w:hAnsi="宋体"/>
                <w:color w:val="auto"/>
                <w:szCs w:val="21"/>
              </w:rPr>
              <w:t>产地</w:t>
            </w:r>
          </w:p>
        </w:tc>
        <w:tc>
          <w:tcPr>
            <w:tcW w:w="410" w:type="pct"/>
            <w:vMerge w:val="restart"/>
            <w:vAlign w:val="center"/>
          </w:tcPr>
          <w:p>
            <w:pPr>
              <w:jc w:val="center"/>
              <w:rPr>
                <w:rFonts w:ascii="宋体" w:hAnsi="宋体"/>
                <w:color w:val="auto"/>
                <w:szCs w:val="21"/>
              </w:rPr>
            </w:pPr>
            <w:r>
              <w:rPr>
                <w:rFonts w:hint="eastAsia" w:ascii="宋体" w:hAnsi="宋体"/>
                <w:color w:val="auto"/>
                <w:szCs w:val="21"/>
              </w:rPr>
              <w:t>单位</w:t>
            </w:r>
          </w:p>
        </w:tc>
        <w:tc>
          <w:tcPr>
            <w:tcW w:w="418" w:type="pct"/>
            <w:vMerge w:val="restart"/>
            <w:vAlign w:val="center"/>
          </w:tcPr>
          <w:p>
            <w:pPr>
              <w:jc w:val="center"/>
              <w:rPr>
                <w:rFonts w:ascii="宋体" w:hAnsi="宋体"/>
                <w:color w:val="auto"/>
                <w:szCs w:val="21"/>
              </w:rPr>
            </w:pPr>
            <w:r>
              <w:rPr>
                <w:rFonts w:hint="eastAsia" w:ascii="宋体" w:hAnsi="宋体"/>
                <w:color w:val="auto"/>
                <w:szCs w:val="21"/>
              </w:rPr>
              <w:t>数量</w:t>
            </w:r>
          </w:p>
        </w:tc>
        <w:tc>
          <w:tcPr>
            <w:tcW w:w="1015" w:type="pct"/>
            <w:gridSpan w:val="2"/>
            <w:vAlign w:val="center"/>
          </w:tcPr>
          <w:p>
            <w:pPr>
              <w:jc w:val="center"/>
              <w:rPr>
                <w:rFonts w:ascii="宋体" w:hAnsi="宋体"/>
                <w:color w:val="auto"/>
                <w:szCs w:val="21"/>
              </w:rPr>
            </w:pPr>
            <w:r>
              <w:rPr>
                <w:rFonts w:hint="eastAsia" w:ascii="宋体" w:hAnsi="宋体"/>
                <w:color w:val="auto"/>
                <w:szCs w:val="21"/>
              </w:rPr>
              <w:t>单价</w:t>
            </w:r>
          </w:p>
        </w:tc>
        <w:tc>
          <w:tcPr>
            <w:tcW w:w="328" w:type="pct"/>
            <w:vMerge w:val="restart"/>
            <w:vAlign w:val="center"/>
          </w:tcPr>
          <w:p>
            <w:pPr>
              <w:jc w:val="center"/>
              <w:rPr>
                <w:rFonts w:ascii="宋体" w:hAnsi="宋体"/>
                <w:color w:val="auto"/>
                <w:szCs w:val="21"/>
              </w:rPr>
            </w:pPr>
            <w:r>
              <w:rPr>
                <w:rFonts w:hint="eastAsia" w:ascii="宋体" w:hAnsi="宋体"/>
                <w:color w:val="auto"/>
                <w:szCs w:val="21"/>
              </w:rPr>
              <w:t>合价</w:t>
            </w:r>
          </w:p>
        </w:tc>
        <w:tc>
          <w:tcPr>
            <w:tcW w:w="324" w:type="pct"/>
            <w:vMerge w:val="restart"/>
            <w:vAlign w:val="center"/>
          </w:tcPr>
          <w:p>
            <w:pPr>
              <w:jc w:val="center"/>
              <w:rPr>
                <w:rFonts w:ascii="宋体" w:hAnsi="宋体"/>
                <w:color w:val="auto"/>
                <w:szCs w:val="21"/>
              </w:rPr>
            </w:pPr>
            <w:r>
              <w:rPr>
                <w:rFonts w:hint="eastAsia" w:ascii="宋体" w:hAnsi="宋体"/>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300" w:type="pct"/>
            <w:vMerge w:val="continue"/>
            <w:vAlign w:val="center"/>
          </w:tcPr>
          <w:p>
            <w:pPr>
              <w:jc w:val="center"/>
              <w:rPr>
                <w:rFonts w:ascii="宋体" w:hAnsi="宋体"/>
                <w:color w:val="auto"/>
                <w:szCs w:val="21"/>
              </w:rPr>
            </w:pPr>
          </w:p>
        </w:tc>
        <w:tc>
          <w:tcPr>
            <w:tcW w:w="1347" w:type="pct"/>
            <w:vMerge w:val="continue"/>
            <w:vAlign w:val="center"/>
          </w:tcPr>
          <w:p>
            <w:pPr>
              <w:jc w:val="center"/>
              <w:rPr>
                <w:rFonts w:ascii="宋体" w:hAnsi="宋体"/>
                <w:color w:val="auto"/>
                <w:szCs w:val="21"/>
              </w:rPr>
            </w:pPr>
          </w:p>
        </w:tc>
        <w:tc>
          <w:tcPr>
            <w:tcW w:w="516" w:type="pct"/>
            <w:vMerge w:val="continue"/>
            <w:vAlign w:val="center"/>
          </w:tcPr>
          <w:p>
            <w:pPr>
              <w:jc w:val="center"/>
              <w:rPr>
                <w:rFonts w:ascii="宋体" w:hAnsi="宋体"/>
                <w:color w:val="auto"/>
                <w:szCs w:val="21"/>
              </w:rPr>
            </w:pPr>
          </w:p>
        </w:tc>
        <w:tc>
          <w:tcPr>
            <w:tcW w:w="341" w:type="pct"/>
            <w:vMerge w:val="continue"/>
            <w:vAlign w:val="center"/>
          </w:tcPr>
          <w:p>
            <w:pPr>
              <w:jc w:val="center"/>
              <w:rPr>
                <w:rFonts w:ascii="宋体" w:hAnsi="宋体"/>
                <w:color w:val="auto"/>
                <w:szCs w:val="21"/>
              </w:rPr>
            </w:pPr>
          </w:p>
        </w:tc>
        <w:tc>
          <w:tcPr>
            <w:tcW w:w="410" w:type="pct"/>
            <w:vMerge w:val="continue"/>
            <w:vAlign w:val="center"/>
          </w:tcPr>
          <w:p>
            <w:pPr>
              <w:jc w:val="center"/>
              <w:rPr>
                <w:rFonts w:ascii="宋体" w:hAnsi="宋体"/>
                <w:color w:val="auto"/>
                <w:szCs w:val="21"/>
              </w:rPr>
            </w:pPr>
          </w:p>
        </w:tc>
        <w:tc>
          <w:tcPr>
            <w:tcW w:w="418" w:type="pct"/>
            <w:vMerge w:val="continue"/>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r>
              <w:rPr>
                <w:rFonts w:hint="eastAsia" w:ascii="宋体" w:hAnsi="宋体"/>
                <w:color w:val="auto"/>
                <w:szCs w:val="21"/>
              </w:rPr>
              <w:t>市场价</w:t>
            </w:r>
          </w:p>
        </w:tc>
        <w:tc>
          <w:tcPr>
            <w:tcW w:w="492" w:type="pct"/>
            <w:vAlign w:val="center"/>
          </w:tcPr>
          <w:p>
            <w:pPr>
              <w:jc w:val="center"/>
              <w:rPr>
                <w:rFonts w:ascii="宋体" w:hAnsi="宋体"/>
                <w:color w:val="auto"/>
                <w:szCs w:val="21"/>
              </w:rPr>
            </w:pPr>
            <w:r>
              <w:rPr>
                <w:rFonts w:hint="eastAsia" w:ascii="宋体" w:hAnsi="宋体"/>
                <w:color w:val="auto"/>
                <w:szCs w:val="21"/>
              </w:rPr>
              <w:t>优惠价</w:t>
            </w:r>
          </w:p>
        </w:tc>
        <w:tc>
          <w:tcPr>
            <w:tcW w:w="328" w:type="pct"/>
            <w:vMerge w:val="continue"/>
            <w:vAlign w:val="center"/>
          </w:tcPr>
          <w:p>
            <w:pPr>
              <w:jc w:val="center"/>
              <w:rPr>
                <w:rFonts w:ascii="宋体" w:hAnsi="宋体"/>
                <w:color w:val="auto"/>
                <w:szCs w:val="21"/>
              </w:rPr>
            </w:pPr>
          </w:p>
        </w:tc>
        <w:tc>
          <w:tcPr>
            <w:tcW w:w="324" w:type="pct"/>
            <w:vMerge w:val="continue"/>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olor w:val="auto"/>
                <w:szCs w:val="21"/>
              </w:rPr>
            </w:pPr>
            <w:r>
              <w:rPr>
                <w:rFonts w:ascii="宋体" w:hAnsi="宋体"/>
                <w:color w:val="auto"/>
                <w:szCs w:val="21"/>
              </w:rPr>
              <w:t>一、</w:t>
            </w:r>
            <w:r>
              <w:rPr>
                <w:rFonts w:hint="eastAsia" w:ascii="宋体" w:hAnsi="宋体" w:cs="宋体"/>
                <w:b/>
                <w:bCs/>
                <w:color w:val="auto"/>
                <w:szCs w:val="21"/>
              </w:rPr>
              <w:t>纯水项目（含血透供水系统）备品备件（易损件）清单</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olor w:val="auto"/>
                <w:szCs w:val="21"/>
              </w:rPr>
            </w:pPr>
            <w:r>
              <w:rPr>
                <w:rFonts w:ascii="宋体" w:hAnsi="宋体" w:cstheme="minorEastAsia"/>
                <w:color w:val="auto"/>
                <w:szCs w:val="21"/>
              </w:rPr>
              <w:t>以下按清单内容填写</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olor w:val="auto"/>
                <w:szCs w:val="21"/>
              </w:rPr>
            </w:pPr>
            <w:r>
              <w:rPr>
                <w:rFonts w:ascii="宋体" w:hAnsi="宋体"/>
                <w:color w:val="auto"/>
                <w:szCs w:val="21"/>
              </w:rPr>
              <w:t>……</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olor w:val="auto"/>
                <w:szCs w:val="21"/>
              </w:rPr>
            </w:pPr>
            <w:r>
              <w:rPr>
                <w:rFonts w:hint="eastAsia" w:ascii="宋体" w:hAnsi="宋体"/>
                <w:color w:val="auto"/>
                <w:szCs w:val="21"/>
              </w:rPr>
              <w:t>二、材料及辅助材料清单</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olor w:val="auto"/>
                <w:szCs w:val="21"/>
              </w:rPr>
            </w:pPr>
            <w:r>
              <w:rPr>
                <w:rFonts w:ascii="宋体" w:hAnsi="宋体" w:cstheme="minorEastAsia"/>
                <w:color w:val="auto"/>
                <w:szCs w:val="21"/>
              </w:rPr>
              <w:t>以下内容由投标单位自行填写</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stheme="minorEastAsia"/>
                <w:color w:val="auto"/>
                <w:szCs w:val="21"/>
              </w:rPr>
            </w:pPr>
            <w:r>
              <w:rPr>
                <w:rFonts w:ascii="宋体" w:hAnsi="宋体" w:cstheme="minorEastAsia"/>
                <w:color w:val="auto"/>
                <w:szCs w:val="21"/>
              </w:rPr>
              <w:t>……</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olor w:val="auto"/>
                <w:szCs w:val="21"/>
              </w:rPr>
            </w:pPr>
            <w:r>
              <w:rPr>
                <w:rFonts w:hint="eastAsia" w:ascii="宋体" w:hAnsi="宋体"/>
                <w:color w:val="auto"/>
                <w:szCs w:val="21"/>
              </w:rPr>
              <w:t>三、专业工具清单</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olor w:val="auto"/>
                <w:szCs w:val="21"/>
              </w:rPr>
            </w:pPr>
            <w:r>
              <w:rPr>
                <w:rFonts w:ascii="宋体" w:hAnsi="宋体" w:cstheme="minorEastAsia"/>
                <w:color w:val="auto"/>
                <w:szCs w:val="21"/>
              </w:rPr>
              <w:t>以下内容由投标单位自行填写</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stheme="minorEastAsia"/>
                <w:color w:val="auto"/>
                <w:szCs w:val="21"/>
              </w:rPr>
            </w:pPr>
            <w:r>
              <w:rPr>
                <w:rFonts w:ascii="宋体" w:hAnsi="宋体" w:cstheme="minorEastAsia"/>
                <w:color w:val="auto"/>
                <w:szCs w:val="21"/>
              </w:rPr>
              <w:t>……</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olor w:val="auto"/>
                <w:szCs w:val="21"/>
              </w:rPr>
            </w:pPr>
            <w:r>
              <w:rPr>
                <w:rFonts w:hint="eastAsia" w:ascii="宋体" w:hAnsi="宋体"/>
                <w:color w:val="auto"/>
                <w:szCs w:val="21"/>
              </w:rPr>
              <w:t>四、其他清单</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olor w:val="auto"/>
                <w:szCs w:val="21"/>
              </w:rPr>
            </w:pPr>
            <w:r>
              <w:rPr>
                <w:rFonts w:ascii="宋体" w:hAnsi="宋体" w:cstheme="minorEastAsia"/>
                <w:color w:val="auto"/>
                <w:szCs w:val="21"/>
              </w:rPr>
              <w:t>以下内容由投标单位自行填写</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300" w:type="pct"/>
            <w:vAlign w:val="center"/>
          </w:tcPr>
          <w:p>
            <w:pPr>
              <w:jc w:val="center"/>
              <w:rPr>
                <w:rFonts w:ascii="宋体" w:hAnsi="宋体"/>
                <w:color w:val="auto"/>
                <w:szCs w:val="21"/>
              </w:rPr>
            </w:pPr>
          </w:p>
        </w:tc>
        <w:tc>
          <w:tcPr>
            <w:tcW w:w="1347" w:type="pct"/>
            <w:vAlign w:val="center"/>
          </w:tcPr>
          <w:p>
            <w:pPr>
              <w:jc w:val="left"/>
              <w:rPr>
                <w:rFonts w:ascii="宋体" w:hAnsi="宋体" w:cstheme="minorEastAsia"/>
                <w:color w:val="auto"/>
                <w:szCs w:val="21"/>
              </w:rPr>
            </w:pPr>
            <w:r>
              <w:rPr>
                <w:rFonts w:ascii="宋体" w:hAnsi="宋体" w:cstheme="minorEastAsia"/>
                <w:color w:val="auto"/>
                <w:szCs w:val="21"/>
              </w:rPr>
              <w:t>……</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523" w:type="pct"/>
            <w:vAlign w:val="center"/>
          </w:tcPr>
          <w:p>
            <w:pPr>
              <w:jc w:val="center"/>
              <w:rPr>
                <w:rFonts w:ascii="宋体" w:hAnsi="宋体"/>
                <w:color w:val="auto"/>
                <w:szCs w:val="21"/>
              </w:rPr>
            </w:pPr>
          </w:p>
        </w:tc>
        <w:tc>
          <w:tcPr>
            <w:tcW w:w="492" w:type="pct"/>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300" w:type="pct"/>
            <w:vAlign w:val="center"/>
          </w:tcPr>
          <w:p>
            <w:pPr>
              <w:jc w:val="center"/>
              <w:rPr>
                <w:rFonts w:ascii="宋体" w:hAnsi="宋体"/>
                <w:color w:val="auto"/>
                <w:szCs w:val="21"/>
              </w:rPr>
            </w:pPr>
          </w:p>
        </w:tc>
        <w:tc>
          <w:tcPr>
            <w:tcW w:w="1347" w:type="pct"/>
            <w:vAlign w:val="center"/>
          </w:tcPr>
          <w:p>
            <w:pPr>
              <w:jc w:val="center"/>
              <w:rPr>
                <w:rFonts w:ascii="宋体" w:hAnsi="宋体"/>
                <w:color w:val="auto"/>
                <w:szCs w:val="21"/>
              </w:rPr>
            </w:pPr>
            <w:r>
              <w:rPr>
                <w:rFonts w:hint="eastAsia" w:ascii="宋体" w:hAnsi="宋体"/>
                <w:color w:val="auto"/>
                <w:szCs w:val="21"/>
              </w:rPr>
              <w:t>合  计</w:t>
            </w:r>
          </w:p>
        </w:tc>
        <w:tc>
          <w:tcPr>
            <w:tcW w:w="516" w:type="pct"/>
            <w:vAlign w:val="center"/>
          </w:tcPr>
          <w:p>
            <w:pPr>
              <w:jc w:val="center"/>
              <w:rPr>
                <w:rFonts w:ascii="宋体" w:hAnsi="宋体"/>
                <w:color w:val="auto"/>
                <w:szCs w:val="21"/>
              </w:rPr>
            </w:pPr>
          </w:p>
        </w:tc>
        <w:tc>
          <w:tcPr>
            <w:tcW w:w="341" w:type="pct"/>
            <w:vAlign w:val="center"/>
          </w:tcPr>
          <w:p>
            <w:pPr>
              <w:jc w:val="center"/>
              <w:rPr>
                <w:rFonts w:ascii="宋体" w:hAnsi="宋体"/>
                <w:color w:val="auto"/>
                <w:szCs w:val="21"/>
              </w:rPr>
            </w:pPr>
          </w:p>
        </w:tc>
        <w:tc>
          <w:tcPr>
            <w:tcW w:w="410" w:type="pct"/>
            <w:vAlign w:val="center"/>
          </w:tcPr>
          <w:p>
            <w:pPr>
              <w:jc w:val="center"/>
              <w:rPr>
                <w:rFonts w:ascii="宋体" w:hAnsi="宋体"/>
                <w:color w:val="auto"/>
                <w:szCs w:val="21"/>
              </w:rPr>
            </w:pPr>
          </w:p>
        </w:tc>
        <w:tc>
          <w:tcPr>
            <w:tcW w:w="418" w:type="pct"/>
            <w:vAlign w:val="center"/>
          </w:tcPr>
          <w:p>
            <w:pPr>
              <w:jc w:val="center"/>
              <w:rPr>
                <w:rFonts w:ascii="宋体" w:hAnsi="宋体"/>
                <w:color w:val="auto"/>
                <w:szCs w:val="21"/>
              </w:rPr>
            </w:pPr>
          </w:p>
        </w:tc>
        <w:tc>
          <w:tcPr>
            <w:tcW w:w="1015" w:type="pct"/>
            <w:gridSpan w:val="2"/>
            <w:vAlign w:val="center"/>
          </w:tcPr>
          <w:p>
            <w:pPr>
              <w:jc w:val="center"/>
              <w:rPr>
                <w:rFonts w:ascii="宋体" w:hAnsi="宋体"/>
                <w:color w:val="auto"/>
                <w:szCs w:val="21"/>
              </w:rPr>
            </w:pPr>
          </w:p>
        </w:tc>
        <w:tc>
          <w:tcPr>
            <w:tcW w:w="328" w:type="pct"/>
            <w:vAlign w:val="center"/>
          </w:tcPr>
          <w:p>
            <w:pPr>
              <w:jc w:val="center"/>
              <w:rPr>
                <w:rFonts w:ascii="宋体" w:hAnsi="宋体"/>
                <w:color w:val="auto"/>
                <w:szCs w:val="21"/>
              </w:rPr>
            </w:pPr>
          </w:p>
        </w:tc>
        <w:tc>
          <w:tcPr>
            <w:tcW w:w="324" w:type="pct"/>
            <w:vAlign w:val="center"/>
          </w:tcPr>
          <w:p>
            <w:pPr>
              <w:jc w:val="center"/>
              <w:rPr>
                <w:rFonts w:ascii="宋体" w:hAnsi="宋体"/>
                <w:color w:val="auto"/>
                <w:szCs w:val="21"/>
              </w:rPr>
            </w:pPr>
          </w:p>
        </w:tc>
      </w:tr>
    </w:tbl>
    <w:p>
      <w:pPr>
        <w:snapToGrid w:val="0"/>
        <w:spacing w:line="360" w:lineRule="auto"/>
        <w:rPr>
          <w:rFonts w:ascii="宋体" w:hAnsi="宋体" w:cs="宋体"/>
          <w:b/>
          <w:bCs/>
          <w:color w:val="auto"/>
          <w:sz w:val="24"/>
          <w:szCs w:val="24"/>
        </w:rPr>
      </w:pPr>
      <w:r>
        <w:rPr>
          <w:rFonts w:hint="eastAsia" w:ascii="宋体" w:hAnsi="宋体" w:cs="宋体"/>
          <w:bCs/>
          <w:color w:val="auto"/>
          <w:szCs w:val="21"/>
        </w:rPr>
        <w:t>注：1.承诺上述单价（优惠价）质保期满后5年内有效。该单价（优惠价）</w:t>
      </w:r>
      <w:r>
        <w:rPr>
          <w:rFonts w:hint="eastAsia" w:ascii="宋体" w:hAnsi="宋体"/>
          <w:color w:val="auto"/>
          <w:szCs w:val="21"/>
        </w:rPr>
        <w:t>作为招标人质保期后使用材料、辅助材料、专业工具及备品备件（易损件）的价格，为现场交货价。</w:t>
      </w:r>
    </w:p>
    <w:p>
      <w:pPr>
        <w:numPr>
          <w:ilvl w:val="0"/>
          <w:numId w:val="15"/>
        </w:numPr>
        <w:snapToGrid w:val="0"/>
        <w:spacing w:line="360" w:lineRule="auto"/>
        <w:ind w:firstLine="420" w:firstLineChars="200"/>
        <w:rPr>
          <w:rFonts w:ascii="宋体" w:hAnsi="宋体"/>
          <w:color w:val="auto"/>
          <w:szCs w:val="21"/>
        </w:rPr>
      </w:pPr>
      <w:r>
        <w:rPr>
          <w:rFonts w:hint="eastAsia" w:ascii="宋体" w:hAnsi="宋体"/>
          <w:color w:val="auto"/>
          <w:szCs w:val="21"/>
        </w:rPr>
        <w:t>其他清单是投标人认为需要填报的内容，未填写视为优惠报价。</w:t>
      </w:r>
    </w:p>
    <w:p>
      <w:pPr>
        <w:snapToGrid w:val="0"/>
        <w:spacing w:line="360" w:lineRule="auto"/>
        <w:ind w:left="420"/>
        <w:rPr>
          <w:rFonts w:ascii="宋体" w:hAnsi="宋体"/>
          <w:color w:val="auto"/>
          <w:szCs w:val="21"/>
        </w:rPr>
      </w:pPr>
      <w:r>
        <w:rPr>
          <w:rFonts w:hint="eastAsia" w:ascii="宋体" w:hAnsi="宋体"/>
          <w:color w:val="auto"/>
          <w:szCs w:val="21"/>
        </w:rPr>
        <w:t>3.</w:t>
      </w:r>
      <w:r>
        <w:rPr>
          <w:rFonts w:hint="eastAsia" w:ascii="宋体" w:hAnsi="宋体" w:cstheme="minorEastAsia"/>
          <w:color w:val="auto"/>
          <w:szCs w:val="21"/>
        </w:rPr>
        <w:t xml:space="preserve"> </w:t>
      </w:r>
      <w:r>
        <w:rPr>
          <w:rFonts w:hint="eastAsia" w:ascii="宋体" w:hAnsi="宋体"/>
          <w:color w:val="auto"/>
          <w:szCs w:val="21"/>
        </w:rPr>
        <w:t>表格行数不够，投标人可自行扩展。</w:t>
      </w:r>
    </w:p>
    <w:p>
      <w:pPr>
        <w:pStyle w:val="16"/>
        <w:rPr>
          <w:color w:val="auto"/>
        </w:rPr>
      </w:pPr>
    </w:p>
    <w:p>
      <w:pPr>
        <w:pStyle w:val="16"/>
        <w:rPr>
          <w:color w:val="auto"/>
        </w:rPr>
      </w:pPr>
    </w:p>
    <w:p>
      <w:pPr>
        <w:pStyle w:val="41"/>
        <w:spacing w:line="360" w:lineRule="exact"/>
        <w:ind w:firstLine="0" w:firstLineChars="0"/>
        <w:rPr>
          <w:rFonts w:ascii="宋体" w:hAnsi="宋体"/>
          <w:color w:val="auto"/>
          <w:sz w:val="21"/>
          <w:szCs w:val="21"/>
        </w:rPr>
      </w:pPr>
    </w:p>
    <w:p>
      <w:pPr>
        <w:pStyle w:val="41"/>
        <w:spacing w:line="360" w:lineRule="exact"/>
        <w:ind w:firstLine="0" w:firstLineChars="0"/>
        <w:rPr>
          <w:rFonts w:ascii="宋体" w:hAnsi="宋体"/>
          <w:color w:val="auto"/>
          <w:sz w:val="21"/>
          <w:szCs w:val="21"/>
        </w:rPr>
      </w:pPr>
    </w:p>
    <w:p>
      <w:pPr>
        <w:pStyle w:val="41"/>
        <w:spacing w:line="360" w:lineRule="exact"/>
        <w:ind w:firstLine="0" w:firstLineChars="0"/>
        <w:rPr>
          <w:rFonts w:ascii="宋体" w:hAnsi="宋体"/>
          <w:color w:val="auto"/>
          <w:szCs w:val="21"/>
        </w:rPr>
      </w:pPr>
      <w:r>
        <w:rPr>
          <w:rFonts w:hint="eastAsia" w:ascii="宋体" w:hAnsi="宋体"/>
          <w:color w:val="auto"/>
          <w:sz w:val="21"/>
          <w:szCs w:val="21"/>
        </w:rPr>
        <w:t>投标人：</w:t>
      </w:r>
      <w:r>
        <w:rPr>
          <w:rFonts w:hint="eastAsia" w:ascii="宋体" w:hAnsi="宋体"/>
          <w:color w:val="auto"/>
          <w:sz w:val="21"/>
          <w:szCs w:val="21"/>
          <w:u w:val="single"/>
        </w:rPr>
        <w:t xml:space="preserve">                      </w:t>
      </w:r>
      <w:r>
        <w:rPr>
          <w:rFonts w:hint="eastAsia" w:ascii="宋体" w:hAnsi="宋体"/>
          <w:color w:val="auto"/>
          <w:sz w:val="21"/>
          <w:szCs w:val="21"/>
        </w:rPr>
        <w:t>（盖单位公章）</w:t>
      </w:r>
    </w:p>
    <w:p>
      <w:pPr>
        <w:spacing w:line="360" w:lineRule="exact"/>
        <w:rPr>
          <w:color w:val="auto"/>
        </w:rPr>
      </w:pPr>
      <w:r>
        <w:rPr>
          <w:rFonts w:hint="eastAsia" w:ascii="宋体" w:hAnsi="宋体"/>
          <w:color w:val="auto"/>
          <w:szCs w:val="21"/>
        </w:rPr>
        <w:t>法定代表人或其委托代理人：</w:t>
      </w:r>
      <w:r>
        <w:rPr>
          <w:rFonts w:hint="eastAsia" w:ascii="宋体" w:hAnsi="宋体"/>
          <w:color w:val="auto"/>
          <w:szCs w:val="21"/>
          <w:u w:val="single"/>
        </w:rPr>
        <w:t xml:space="preserve">           </w:t>
      </w:r>
      <w:r>
        <w:rPr>
          <w:rFonts w:hint="eastAsia" w:ascii="宋体" w:hAnsi="宋体"/>
          <w:color w:val="auto"/>
          <w:szCs w:val="21"/>
        </w:rPr>
        <w:t xml:space="preserve">（签字或盖章） </w:t>
      </w:r>
    </w:p>
    <w:p>
      <w:pPr>
        <w:spacing w:line="360" w:lineRule="exact"/>
        <w:rPr>
          <w:rFonts w:ascii="宋体" w:hAnsi="宋体"/>
          <w:color w:val="auto"/>
          <w:szCs w:val="21"/>
        </w:rPr>
      </w:pPr>
      <w:r>
        <w:rPr>
          <w:rFonts w:hint="eastAsia" w:ascii="宋体" w:hAnsi="宋体"/>
          <w:color w:val="auto"/>
          <w:szCs w:val="21"/>
        </w:rPr>
        <w:t>日期：    年    月    日</w:t>
      </w:r>
    </w:p>
    <w:p>
      <w:pPr>
        <w:jc w:val="center"/>
        <w:rPr>
          <w:rFonts w:ascii="宋体" w:hAnsi="宋体"/>
          <w:bCs/>
          <w:color w:val="auto"/>
          <w:sz w:val="28"/>
          <w:szCs w:val="28"/>
        </w:rPr>
      </w:pPr>
      <w:r>
        <w:rPr>
          <w:rFonts w:ascii="宋体" w:hAnsi="宋体"/>
          <w:b/>
          <w:color w:val="auto"/>
          <w:sz w:val="24"/>
          <w:szCs w:val="24"/>
        </w:rPr>
        <w:br w:type="page"/>
      </w:r>
      <w:r>
        <w:rPr>
          <w:rFonts w:hint="eastAsia" w:ascii="宋体" w:hAnsi="宋体"/>
          <w:bCs/>
          <w:color w:val="auto"/>
          <w:sz w:val="28"/>
          <w:szCs w:val="28"/>
        </w:rPr>
        <w:t>品牌偏离表</w:t>
      </w:r>
    </w:p>
    <w:p>
      <w:pPr>
        <w:pStyle w:val="16"/>
        <w:rPr>
          <w:rFonts w:ascii="宋体" w:hAnsi="宋体"/>
          <w:bCs/>
          <w:color w:val="auto"/>
          <w:sz w:val="28"/>
          <w:szCs w:val="28"/>
        </w:rPr>
      </w:pP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5"/>
        <w:gridCol w:w="1845"/>
        <w:gridCol w:w="3153"/>
        <w:gridCol w:w="1971"/>
        <w:gridCol w:w="19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vAlign w:val="center"/>
          </w:tcPr>
          <w:p>
            <w:pPr>
              <w:pStyle w:val="17"/>
              <w:jc w:val="center"/>
              <w:rPr>
                <w:color w:val="auto"/>
                <w:sz w:val="24"/>
                <w:szCs w:val="24"/>
              </w:rPr>
            </w:pPr>
            <w:r>
              <w:rPr>
                <w:rFonts w:hint="eastAsia"/>
                <w:color w:val="auto"/>
                <w:sz w:val="24"/>
                <w:szCs w:val="24"/>
              </w:rPr>
              <w:t>序号</w:t>
            </w:r>
          </w:p>
        </w:tc>
        <w:tc>
          <w:tcPr>
            <w:tcW w:w="1845" w:type="dxa"/>
            <w:vAlign w:val="center"/>
          </w:tcPr>
          <w:p>
            <w:pPr>
              <w:pStyle w:val="17"/>
              <w:jc w:val="center"/>
              <w:rPr>
                <w:color w:val="auto"/>
                <w:sz w:val="24"/>
                <w:szCs w:val="24"/>
              </w:rPr>
            </w:pPr>
            <w:r>
              <w:rPr>
                <w:rFonts w:hint="eastAsia"/>
                <w:color w:val="auto"/>
                <w:sz w:val="24"/>
                <w:szCs w:val="24"/>
              </w:rPr>
              <w:t>设备材料名称</w:t>
            </w:r>
          </w:p>
        </w:tc>
        <w:tc>
          <w:tcPr>
            <w:tcW w:w="3153" w:type="dxa"/>
            <w:vAlign w:val="center"/>
          </w:tcPr>
          <w:p>
            <w:pPr>
              <w:pStyle w:val="17"/>
              <w:jc w:val="center"/>
              <w:rPr>
                <w:color w:val="auto"/>
                <w:sz w:val="24"/>
                <w:szCs w:val="24"/>
              </w:rPr>
            </w:pPr>
            <w:r>
              <w:rPr>
                <w:rFonts w:hint="eastAsia"/>
                <w:color w:val="auto"/>
                <w:sz w:val="24"/>
                <w:szCs w:val="24"/>
              </w:rPr>
              <w:t>推荐品牌</w:t>
            </w:r>
          </w:p>
        </w:tc>
        <w:tc>
          <w:tcPr>
            <w:tcW w:w="1971" w:type="dxa"/>
            <w:vAlign w:val="center"/>
          </w:tcPr>
          <w:p>
            <w:pPr>
              <w:pStyle w:val="17"/>
              <w:jc w:val="center"/>
              <w:rPr>
                <w:color w:val="auto"/>
                <w:sz w:val="24"/>
                <w:szCs w:val="24"/>
              </w:rPr>
            </w:pPr>
            <w:r>
              <w:rPr>
                <w:rFonts w:hint="eastAsia"/>
                <w:color w:val="auto"/>
                <w:sz w:val="24"/>
                <w:szCs w:val="24"/>
              </w:rPr>
              <w:t>投标品牌</w:t>
            </w:r>
          </w:p>
        </w:tc>
        <w:tc>
          <w:tcPr>
            <w:tcW w:w="1971" w:type="dxa"/>
            <w:vAlign w:val="center"/>
          </w:tcPr>
          <w:p>
            <w:pPr>
              <w:pStyle w:val="17"/>
              <w:jc w:val="center"/>
              <w:rPr>
                <w:color w:val="auto"/>
                <w:sz w:val="24"/>
                <w:szCs w:val="24"/>
              </w:rPr>
            </w:pPr>
            <w:r>
              <w:rPr>
                <w:rFonts w:hint="eastAsia"/>
                <w:color w:val="auto"/>
                <w:sz w:val="24"/>
                <w:szCs w:val="24"/>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17"/>
              <w:rPr>
                <w:color w:val="auto"/>
                <w:sz w:val="24"/>
                <w:szCs w:val="24"/>
              </w:rPr>
            </w:pPr>
          </w:p>
        </w:tc>
        <w:tc>
          <w:tcPr>
            <w:tcW w:w="1845" w:type="dxa"/>
          </w:tcPr>
          <w:p>
            <w:pPr>
              <w:pStyle w:val="17"/>
              <w:rPr>
                <w:color w:val="auto"/>
                <w:sz w:val="24"/>
                <w:szCs w:val="24"/>
              </w:rPr>
            </w:pPr>
          </w:p>
        </w:tc>
        <w:tc>
          <w:tcPr>
            <w:tcW w:w="3153" w:type="dxa"/>
          </w:tcPr>
          <w:p>
            <w:pPr>
              <w:pStyle w:val="17"/>
              <w:rPr>
                <w:color w:val="auto"/>
                <w:sz w:val="24"/>
                <w:szCs w:val="24"/>
              </w:rPr>
            </w:pPr>
          </w:p>
        </w:tc>
        <w:tc>
          <w:tcPr>
            <w:tcW w:w="1971" w:type="dxa"/>
          </w:tcPr>
          <w:p>
            <w:pPr>
              <w:pStyle w:val="17"/>
              <w:rPr>
                <w:color w:val="auto"/>
                <w:sz w:val="24"/>
                <w:szCs w:val="24"/>
              </w:rPr>
            </w:pPr>
          </w:p>
        </w:tc>
        <w:tc>
          <w:tcPr>
            <w:tcW w:w="1971" w:type="dxa"/>
          </w:tcPr>
          <w:p>
            <w:pPr>
              <w:pStyle w:val="17"/>
              <w:rPr>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17"/>
              <w:rPr>
                <w:color w:val="auto"/>
                <w:sz w:val="24"/>
                <w:szCs w:val="24"/>
              </w:rPr>
            </w:pPr>
          </w:p>
        </w:tc>
        <w:tc>
          <w:tcPr>
            <w:tcW w:w="1845" w:type="dxa"/>
          </w:tcPr>
          <w:p>
            <w:pPr>
              <w:pStyle w:val="17"/>
              <w:rPr>
                <w:color w:val="auto"/>
                <w:sz w:val="24"/>
                <w:szCs w:val="24"/>
              </w:rPr>
            </w:pPr>
          </w:p>
        </w:tc>
        <w:tc>
          <w:tcPr>
            <w:tcW w:w="3153" w:type="dxa"/>
          </w:tcPr>
          <w:p>
            <w:pPr>
              <w:pStyle w:val="17"/>
              <w:rPr>
                <w:color w:val="auto"/>
                <w:sz w:val="24"/>
                <w:szCs w:val="24"/>
              </w:rPr>
            </w:pPr>
          </w:p>
        </w:tc>
        <w:tc>
          <w:tcPr>
            <w:tcW w:w="1971" w:type="dxa"/>
          </w:tcPr>
          <w:p>
            <w:pPr>
              <w:pStyle w:val="17"/>
              <w:rPr>
                <w:color w:val="auto"/>
                <w:sz w:val="24"/>
                <w:szCs w:val="24"/>
              </w:rPr>
            </w:pPr>
          </w:p>
        </w:tc>
        <w:tc>
          <w:tcPr>
            <w:tcW w:w="1971" w:type="dxa"/>
          </w:tcPr>
          <w:p>
            <w:pPr>
              <w:pStyle w:val="17"/>
              <w:rPr>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17"/>
              <w:rPr>
                <w:color w:val="auto"/>
                <w:sz w:val="24"/>
                <w:szCs w:val="24"/>
              </w:rPr>
            </w:pPr>
          </w:p>
        </w:tc>
        <w:tc>
          <w:tcPr>
            <w:tcW w:w="1845" w:type="dxa"/>
          </w:tcPr>
          <w:p>
            <w:pPr>
              <w:pStyle w:val="17"/>
              <w:rPr>
                <w:color w:val="auto"/>
                <w:sz w:val="24"/>
                <w:szCs w:val="24"/>
              </w:rPr>
            </w:pPr>
          </w:p>
        </w:tc>
        <w:tc>
          <w:tcPr>
            <w:tcW w:w="3153" w:type="dxa"/>
          </w:tcPr>
          <w:p>
            <w:pPr>
              <w:pStyle w:val="17"/>
              <w:rPr>
                <w:color w:val="auto"/>
                <w:sz w:val="24"/>
                <w:szCs w:val="24"/>
              </w:rPr>
            </w:pPr>
          </w:p>
        </w:tc>
        <w:tc>
          <w:tcPr>
            <w:tcW w:w="1971" w:type="dxa"/>
          </w:tcPr>
          <w:p>
            <w:pPr>
              <w:pStyle w:val="17"/>
              <w:rPr>
                <w:color w:val="auto"/>
                <w:sz w:val="24"/>
                <w:szCs w:val="24"/>
              </w:rPr>
            </w:pPr>
          </w:p>
        </w:tc>
        <w:tc>
          <w:tcPr>
            <w:tcW w:w="1971" w:type="dxa"/>
          </w:tcPr>
          <w:p>
            <w:pPr>
              <w:pStyle w:val="17"/>
              <w:rPr>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17"/>
              <w:rPr>
                <w:color w:val="auto"/>
                <w:sz w:val="24"/>
                <w:szCs w:val="24"/>
              </w:rPr>
            </w:pPr>
          </w:p>
        </w:tc>
        <w:tc>
          <w:tcPr>
            <w:tcW w:w="1845" w:type="dxa"/>
          </w:tcPr>
          <w:p>
            <w:pPr>
              <w:pStyle w:val="17"/>
              <w:rPr>
                <w:color w:val="auto"/>
                <w:sz w:val="24"/>
                <w:szCs w:val="24"/>
              </w:rPr>
            </w:pPr>
          </w:p>
        </w:tc>
        <w:tc>
          <w:tcPr>
            <w:tcW w:w="3153" w:type="dxa"/>
          </w:tcPr>
          <w:p>
            <w:pPr>
              <w:pStyle w:val="17"/>
              <w:rPr>
                <w:color w:val="auto"/>
                <w:sz w:val="24"/>
                <w:szCs w:val="24"/>
              </w:rPr>
            </w:pPr>
          </w:p>
        </w:tc>
        <w:tc>
          <w:tcPr>
            <w:tcW w:w="1971" w:type="dxa"/>
          </w:tcPr>
          <w:p>
            <w:pPr>
              <w:pStyle w:val="17"/>
              <w:rPr>
                <w:color w:val="auto"/>
                <w:sz w:val="24"/>
                <w:szCs w:val="24"/>
              </w:rPr>
            </w:pPr>
          </w:p>
        </w:tc>
        <w:tc>
          <w:tcPr>
            <w:tcW w:w="1971" w:type="dxa"/>
          </w:tcPr>
          <w:p>
            <w:pPr>
              <w:pStyle w:val="17"/>
              <w:rPr>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17"/>
              <w:rPr>
                <w:color w:val="auto"/>
                <w:sz w:val="24"/>
                <w:szCs w:val="24"/>
              </w:rPr>
            </w:pPr>
          </w:p>
        </w:tc>
        <w:tc>
          <w:tcPr>
            <w:tcW w:w="1845" w:type="dxa"/>
          </w:tcPr>
          <w:p>
            <w:pPr>
              <w:pStyle w:val="17"/>
              <w:rPr>
                <w:color w:val="auto"/>
                <w:sz w:val="24"/>
                <w:szCs w:val="24"/>
              </w:rPr>
            </w:pPr>
          </w:p>
        </w:tc>
        <w:tc>
          <w:tcPr>
            <w:tcW w:w="3153" w:type="dxa"/>
          </w:tcPr>
          <w:p>
            <w:pPr>
              <w:pStyle w:val="17"/>
              <w:rPr>
                <w:color w:val="auto"/>
                <w:sz w:val="24"/>
                <w:szCs w:val="24"/>
              </w:rPr>
            </w:pPr>
          </w:p>
        </w:tc>
        <w:tc>
          <w:tcPr>
            <w:tcW w:w="1971" w:type="dxa"/>
          </w:tcPr>
          <w:p>
            <w:pPr>
              <w:pStyle w:val="17"/>
              <w:rPr>
                <w:color w:val="auto"/>
                <w:sz w:val="24"/>
                <w:szCs w:val="24"/>
              </w:rPr>
            </w:pPr>
          </w:p>
        </w:tc>
        <w:tc>
          <w:tcPr>
            <w:tcW w:w="1971" w:type="dxa"/>
          </w:tcPr>
          <w:p>
            <w:pPr>
              <w:pStyle w:val="17"/>
              <w:rPr>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17"/>
              <w:rPr>
                <w:color w:val="auto"/>
                <w:sz w:val="24"/>
                <w:szCs w:val="24"/>
              </w:rPr>
            </w:pPr>
          </w:p>
        </w:tc>
        <w:tc>
          <w:tcPr>
            <w:tcW w:w="1845" w:type="dxa"/>
          </w:tcPr>
          <w:p>
            <w:pPr>
              <w:pStyle w:val="17"/>
              <w:rPr>
                <w:color w:val="auto"/>
                <w:sz w:val="24"/>
                <w:szCs w:val="24"/>
              </w:rPr>
            </w:pPr>
          </w:p>
        </w:tc>
        <w:tc>
          <w:tcPr>
            <w:tcW w:w="3153" w:type="dxa"/>
          </w:tcPr>
          <w:p>
            <w:pPr>
              <w:pStyle w:val="17"/>
              <w:rPr>
                <w:color w:val="auto"/>
                <w:sz w:val="24"/>
                <w:szCs w:val="24"/>
              </w:rPr>
            </w:pPr>
          </w:p>
        </w:tc>
        <w:tc>
          <w:tcPr>
            <w:tcW w:w="1971" w:type="dxa"/>
          </w:tcPr>
          <w:p>
            <w:pPr>
              <w:pStyle w:val="17"/>
              <w:rPr>
                <w:color w:val="auto"/>
                <w:sz w:val="24"/>
                <w:szCs w:val="24"/>
              </w:rPr>
            </w:pPr>
          </w:p>
        </w:tc>
        <w:tc>
          <w:tcPr>
            <w:tcW w:w="1971" w:type="dxa"/>
          </w:tcPr>
          <w:p>
            <w:pPr>
              <w:pStyle w:val="17"/>
              <w:rPr>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5" w:type="dxa"/>
          </w:tcPr>
          <w:p>
            <w:pPr>
              <w:pStyle w:val="17"/>
              <w:rPr>
                <w:color w:val="auto"/>
                <w:sz w:val="24"/>
                <w:szCs w:val="24"/>
              </w:rPr>
            </w:pPr>
          </w:p>
        </w:tc>
        <w:tc>
          <w:tcPr>
            <w:tcW w:w="1845" w:type="dxa"/>
          </w:tcPr>
          <w:p>
            <w:pPr>
              <w:pStyle w:val="17"/>
              <w:rPr>
                <w:color w:val="auto"/>
                <w:sz w:val="24"/>
                <w:szCs w:val="24"/>
              </w:rPr>
            </w:pPr>
          </w:p>
        </w:tc>
        <w:tc>
          <w:tcPr>
            <w:tcW w:w="3153" w:type="dxa"/>
          </w:tcPr>
          <w:p>
            <w:pPr>
              <w:pStyle w:val="17"/>
              <w:rPr>
                <w:color w:val="auto"/>
                <w:sz w:val="24"/>
                <w:szCs w:val="24"/>
              </w:rPr>
            </w:pPr>
          </w:p>
        </w:tc>
        <w:tc>
          <w:tcPr>
            <w:tcW w:w="1971" w:type="dxa"/>
          </w:tcPr>
          <w:p>
            <w:pPr>
              <w:pStyle w:val="17"/>
              <w:rPr>
                <w:color w:val="auto"/>
                <w:sz w:val="24"/>
                <w:szCs w:val="24"/>
              </w:rPr>
            </w:pPr>
          </w:p>
        </w:tc>
        <w:tc>
          <w:tcPr>
            <w:tcW w:w="1971" w:type="dxa"/>
          </w:tcPr>
          <w:p>
            <w:pPr>
              <w:pStyle w:val="17"/>
              <w:rPr>
                <w:color w:val="auto"/>
                <w:sz w:val="24"/>
                <w:szCs w:val="24"/>
              </w:rPr>
            </w:pPr>
          </w:p>
        </w:tc>
      </w:tr>
    </w:tbl>
    <w:p>
      <w:pPr>
        <w:spacing w:line="360" w:lineRule="exact"/>
        <w:ind w:firstLine="500" w:firstLineChars="200"/>
        <w:rPr>
          <w:rFonts w:ascii="宋体" w:hAnsi="宋体" w:cs="宋体"/>
          <w:color w:val="auto"/>
          <w:spacing w:val="20"/>
          <w:szCs w:val="21"/>
        </w:rPr>
      </w:pPr>
      <w:r>
        <w:rPr>
          <w:rFonts w:hint="eastAsia" w:ascii="宋体" w:hAnsi="宋体" w:cs="宋体"/>
          <w:color w:val="auto"/>
          <w:spacing w:val="20"/>
          <w:szCs w:val="21"/>
        </w:rPr>
        <w:t>注：1、投标人应对照招标文件要求和投标文件响应情况在“偏离情况”栏注明“正偏离”、“负偏离”或“无偏离”。若正偏离的，需详细说明或提供证明材料</w:t>
      </w:r>
      <w:r>
        <w:rPr>
          <w:rFonts w:hint="eastAsia" w:ascii="宋体" w:hAnsi="宋体" w:cs="宋体"/>
          <w:b/>
          <w:bCs/>
          <w:color w:val="auto"/>
          <w:spacing w:val="20"/>
          <w:szCs w:val="21"/>
        </w:rPr>
        <w:t>[</w:t>
      </w:r>
      <w:r>
        <w:rPr>
          <w:rFonts w:hint="eastAsia" w:ascii="宋体" w:hAnsi="宋体" w:cs="宋体"/>
          <w:b/>
          <w:bCs/>
          <w:color w:val="auto"/>
          <w:szCs w:val="21"/>
        </w:rPr>
        <w:t>投标人须提供产品性能指标详细材料和证明其产品与推荐品牌同档次、具有可比性,且品牌、型号性能相当或高于、服务条款相等或高于、符合招标方实际业务需求同档次优质品牌的说明书，无法在投标文件中提供的，其投标可能会被拒绝（或作无效投标）]</w:t>
      </w:r>
      <w:r>
        <w:rPr>
          <w:rFonts w:hint="eastAsia"/>
          <w:b/>
          <w:bCs/>
          <w:color w:val="auto"/>
        </w:rPr>
        <w:t>。</w:t>
      </w:r>
    </w:p>
    <w:p>
      <w:pPr>
        <w:snapToGrid w:val="0"/>
        <w:spacing w:before="50" w:after="50"/>
        <w:ind w:firstLine="500" w:firstLineChars="200"/>
        <w:rPr>
          <w:rFonts w:ascii="宋体" w:hAnsi="宋体" w:cs="宋体"/>
          <w:color w:val="auto"/>
          <w:spacing w:val="20"/>
          <w:szCs w:val="21"/>
        </w:rPr>
      </w:pPr>
      <w:r>
        <w:rPr>
          <w:rFonts w:hint="eastAsia" w:ascii="宋体" w:hAnsi="宋体" w:cs="宋体"/>
          <w:color w:val="auto"/>
          <w:spacing w:val="20"/>
          <w:szCs w:val="21"/>
        </w:rPr>
        <w:t>2、“设备材料名称”和“推荐品牌”按第六章技术标准和要求中的相应内容填写。</w:t>
      </w:r>
    </w:p>
    <w:p>
      <w:pPr>
        <w:pStyle w:val="14"/>
        <w:rPr>
          <w:rFonts w:ascii="宋体" w:hAnsi="宋体" w:eastAsia="宋体" w:cs="宋体"/>
          <w:b w:val="0"/>
          <w:bCs w:val="0"/>
          <w:color w:val="auto"/>
          <w:spacing w:val="20"/>
          <w:szCs w:val="24"/>
        </w:rPr>
      </w:pPr>
    </w:p>
    <w:p>
      <w:pPr>
        <w:snapToGrid w:val="0"/>
        <w:spacing w:before="50" w:after="50"/>
        <w:rPr>
          <w:rFonts w:ascii="宋体" w:hAnsi="宋体" w:cs="宋体"/>
          <w:bCs/>
          <w:color w:val="auto"/>
          <w:spacing w:val="20"/>
          <w:sz w:val="24"/>
          <w:szCs w:val="24"/>
        </w:rPr>
      </w:pPr>
    </w:p>
    <w:p>
      <w:pPr>
        <w:pStyle w:val="41"/>
        <w:spacing w:line="440" w:lineRule="exact"/>
        <w:ind w:firstLine="0" w:firstLineChars="0"/>
        <w:rPr>
          <w:rFonts w:ascii="宋体" w:hAnsi="宋体"/>
          <w:color w:val="auto"/>
          <w:sz w:val="24"/>
          <w:szCs w:val="24"/>
        </w:rPr>
      </w:pPr>
      <w:r>
        <w:rPr>
          <w:rFonts w:hint="eastAsia" w:ascii="宋体" w:hAnsi="宋体"/>
          <w:color w:val="auto"/>
          <w:sz w:val="24"/>
          <w:szCs w:val="24"/>
        </w:rPr>
        <w:t>投标人：</w:t>
      </w:r>
      <w:r>
        <w:rPr>
          <w:rFonts w:hint="eastAsia" w:ascii="宋体" w:hAnsi="宋体"/>
          <w:color w:val="auto"/>
          <w:sz w:val="24"/>
          <w:szCs w:val="24"/>
          <w:u w:val="single"/>
        </w:rPr>
        <w:t xml:space="preserve">                      </w:t>
      </w:r>
      <w:r>
        <w:rPr>
          <w:rFonts w:hint="eastAsia" w:ascii="宋体" w:hAnsi="宋体"/>
          <w:color w:val="auto"/>
          <w:sz w:val="24"/>
          <w:szCs w:val="24"/>
        </w:rPr>
        <w:t>（盖单位公章）</w:t>
      </w:r>
    </w:p>
    <w:p>
      <w:pPr>
        <w:spacing w:line="440" w:lineRule="exact"/>
        <w:rPr>
          <w:color w:val="auto"/>
          <w:sz w:val="24"/>
          <w:szCs w:val="24"/>
        </w:rPr>
      </w:pPr>
      <w:r>
        <w:rPr>
          <w:rFonts w:hint="eastAsia" w:ascii="宋体" w:hAnsi="宋体"/>
          <w:color w:val="auto"/>
          <w:sz w:val="24"/>
          <w:szCs w:val="24"/>
        </w:rPr>
        <w:t>法定代表人或其委托代理人：</w:t>
      </w:r>
      <w:r>
        <w:rPr>
          <w:rFonts w:hint="eastAsia" w:ascii="宋体" w:hAnsi="宋体"/>
          <w:color w:val="auto"/>
          <w:sz w:val="24"/>
          <w:szCs w:val="24"/>
          <w:u w:val="single"/>
        </w:rPr>
        <w:t xml:space="preserve">           </w:t>
      </w:r>
      <w:r>
        <w:rPr>
          <w:rFonts w:hint="eastAsia" w:ascii="宋体" w:hAnsi="宋体"/>
          <w:color w:val="auto"/>
          <w:sz w:val="24"/>
          <w:szCs w:val="24"/>
        </w:rPr>
        <w:t xml:space="preserve">（签字或盖章） </w:t>
      </w:r>
    </w:p>
    <w:p>
      <w:pPr>
        <w:spacing w:line="440" w:lineRule="exact"/>
        <w:rPr>
          <w:rFonts w:ascii="宋体" w:hAnsi="宋体"/>
          <w:color w:val="auto"/>
          <w:sz w:val="24"/>
          <w:szCs w:val="24"/>
        </w:rPr>
      </w:pPr>
      <w:r>
        <w:rPr>
          <w:rFonts w:hint="eastAsia" w:ascii="宋体" w:hAnsi="宋体"/>
          <w:color w:val="auto"/>
          <w:sz w:val="24"/>
          <w:szCs w:val="24"/>
        </w:rPr>
        <w:t>日期：    年    月    日</w:t>
      </w:r>
    </w:p>
    <w:p>
      <w:pPr>
        <w:snapToGrid w:val="0"/>
        <w:spacing w:before="50" w:after="50"/>
        <w:rPr>
          <w:rFonts w:ascii="宋体" w:hAnsi="宋体" w:cs="宋体"/>
          <w:bCs/>
          <w:color w:val="auto"/>
          <w:spacing w:val="20"/>
          <w:sz w:val="24"/>
          <w:szCs w:val="24"/>
        </w:rPr>
      </w:pPr>
    </w:p>
    <w:p>
      <w:pPr>
        <w:pStyle w:val="17"/>
        <w:rPr>
          <w:color w:val="auto"/>
        </w:rPr>
        <w:sectPr>
          <w:footerReference r:id="rId6" w:type="default"/>
          <w:footerReference r:id="rId7" w:type="even"/>
          <w:pgSz w:w="11907" w:h="16840"/>
          <w:pgMar w:top="1440" w:right="1134" w:bottom="1440" w:left="1134" w:header="680" w:footer="680" w:gutter="0"/>
          <w:cols w:space="720" w:num="1"/>
          <w:docGrid w:linePitch="271" w:charSpace="0"/>
        </w:sectPr>
      </w:pPr>
    </w:p>
    <w:p>
      <w:pPr>
        <w:rPr>
          <w:rFonts w:ascii="宋体" w:hAnsi="宋体"/>
          <w:b/>
          <w:color w:val="auto"/>
          <w:sz w:val="24"/>
          <w:szCs w:val="24"/>
        </w:rPr>
      </w:pPr>
      <w:r>
        <w:rPr>
          <w:rFonts w:ascii="宋体" w:hAnsi="宋体"/>
          <w:b/>
          <w:color w:val="auto"/>
          <w:sz w:val="24"/>
          <w:szCs w:val="24"/>
        </w:rPr>
        <w:t>详细内容由投标单位根据投标人须知第</w:t>
      </w:r>
      <w:r>
        <w:rPr>
          <w:rFonts w:hint="eastAsia" w:ascii="宋体" w:hAnsi="宋体"/>
          <w:b/>
          <w:color w:val="auto"/>
          <w:sz w:val="24"/>
          <w:szCs w:val="24"/>
        </w:rPr>
        <w:t>3.1.2</w:t>
      </w:r>
      <w:r>
        <w:rPr>
          <w:rFonts w:ascii="宋体" w:hAnsi="宋体"/>
          <w:b/>
          <w:color w:val="auto"/>
          <w:sz w:val="24"/>
          <w:szCs w:val="24"/>
        </w:rPr>
        <w:t>技术标部分内容进行编制，格式自拟。</w:t>
      </w:r>
    </w:p>
    <w:p>
      <w:pPr>
        <w:rPr>
          <w:rFonts w:ascii="宋体" w:hAnsi="宋体"/>
          <w:b/>
          <w:color w:val="auto"/>
          <w:sz w:val="24"/>
          <w:szCs w:val="24"/>
        </w:rPr>
      </w:pPr>
    </w:p>
    <w:p>
      <w:pPr>
        <w:rPr>
          <w:color w:val="auto"/>
        </w:rPr>
      </w:pPr>
    </w:p>
    <w:p>
      <w:pPr>
        <w:rPr>
          <w:color w:val="auto"/>
        </w:rPr>
      </w:pPr>
    </w:p>
    <w:p>
      <w:pPr>
        <w:pStyle w:val="41"/>
        <w:ind w:firstLine="340"/>
        <w:rPr>
          <w:color w:val="auto"/>
        </w:rPr>
      </w:pPr>
    </w:p>
    <w:p>
      <w:pPr>
        <w:rPr>
          <w:color w:val="auto"/>
        </w:rPr>
      </w:pPr>
    </w:p>
    <w:p>
      <w:pPr>
        <w:pStyle w:val="41"/>
        <w:ind w:firstLine="340"/>
        <w:rPr>
          <w:color w:val="auto"/>
        </w:rPr>
      </w:pPr>
    </w:p>
    <w:p>
      <w:pPr>
        <w:rPr>
          <w:color w:val="auto"/>
        </w:rPr>
      </w:pPr>
    </w:p>
    <w:p>
      <w:pPr>
        <w:pStyle w:val="41"/>
        <w:ind w:firstLine="340"/>
        <w:rPr>
          <w:color w:val="auto"/>
        </w:rPr>
      </w:pPr>
    </w:p>
    <w:p>
      <w:pPr>
        <w:rPr>
          <w:color w:val="auto"/>
        </w:rPr>
      </w:pPr>
    </w:p>
    <w:p>
      <w:pPr>
        <w:rPr>
          <w:color w:val="auto"/>
        </w:rPr>
      </w:pPr>
    </w:p>
    <w:p>
      <w:pPr>
        <w:adjustRightInd w:val="0"/>
        <w:snapToGrid w:val="0"/>
        <w:spacing w:line="800" w:lineRule="exact"/>
        <w:ind w:right="-420" w:rightChars="-200" w:firstLine="562" w:firstLineChars="200"/>
        <w:jc w:val="left"/>
        <w:rPr>
          <w:rFonts w:hAnsi="宋体"/>
          <w:b/>
          <w:bCs/>
          <w:color w:val="auto"/>
          <w:spacing w:val="-11"/>
          <w:sz w:val="32"/>
          <w:szCs w:val="32"/>
          <w:u w:val="single"/>
        </w:rPr>
      </w:pPr>
      <w:bookmarkStart w:id="451" w:name="_Toc396986705"/>
      <w:r>
        <w:rPr>
          <w:rFonts w:hint="eastAsia" w:ascii="宋体" w:hAnsi="宋体"/>
          <w:b/>
          <w:color w:val="auto"/>
          <w:sz w:val="28"/>
          <w:szCs w:val="28"/>
        </w:rPr>
        <w:br w:type="page"/>
      </w:r>
      <w:bookmarkEnd w:id="451"/>
      <w:r>
        <w:rPr>
          <w:rFonts w:hint="eastAsia" w:ascii="宋体" w:hAnsi="宋体"/>
          <w:b/>
          <w:bCs/>
          <w:color w:val="auto"/>
          <w:spacing w:val="-11"/>
          <w:sz w:val="32"/>
          <w:szCs w:val="32"/>
        </w:rPr>
        <w:t>项目名称：</w:t>
      </w:r>
      <w:r>
        <w:rPr>
          <w:rFonts w:hint="eastAsia" w:hAnsi="宋体"/>
          <w:b/>
          <w:bCs/>
          <w:color w:val="auto"/>
          <w:spacing w:val="-11"/>
          <w:sz w:val="30"/>
          <w:szCs w:val="30"/>
          <w:u w:val="single"/>
        </w:rPr>
        <w:t xml:space="preserve">                                                                                              </w:t>
      </w:r>
    </w:p>
    <w:p>
      <w:pPr>
        <w:adjustRightInd w:val="0"/>
        <w:snapToGrid w:val="0"/>
        <w:spacing w:line="800" w:lineRule="exact"/>
        <w:jc w:val="center"/>
        <w:rPr>
          <w:rFonts w:eastAsia="方正小标宋简体"/>
          <w:bCs/>
          <w:color w:val="auto"/>
          <w:sz w:val="72"/>
          <w:szCs w:val="72"/>
        </w:rPr>
      </w:pPr>
    </w:p>
    <w:p>
      <w:pPr>
        <w:adjustRightInd w:val="0"/>
        <w:snapToGrid w:val="0"/>
        <w:spacing w:line="800" w:lineRule="exact"/>
        <w:jc w:val="center"/>
        <w:rPr>
          <w:rFonts w:eastAsia="方正小标宋简体"/>
          <w:bCs/>
          <w:color w:val="auto"/>
          <w:sz w:val="72"/>
          <w:szCs w:val="72"/>
        </w:rPr>
      </w:pPr>
    </w:p>
    <w:p>
      <w:pPr>
        <w:spacing w:line="1400" w:lineRule="exact"/>
        <w:jc w:val="center"/>
        <w:rPr>
          <w:rFonts w:eastAsia="方正小标宋简体"/>
          <w:bCs/>
          <w:color w:val="auto"/>
          <w:sz w:val="52"/>
          <w:szCs w:val="52"/>
        </w:rPr>
      </w:pPr>
      <w:r>
        <w:rPr>
          <w:rFonts w:hint="eastAsia" w:eastAsia="方正小标宋简体"/>
          <w:bCs/>
          <w:color w:val="auto"/>
          <w:sz w:val="52"/>
          <w:szCs w:val="52"/>
        </w:rPr>
        <w:t>投</w:t>
      </w:r>
    </w:p>
    <w:p>
      <w:pPr>
        <w:spacing w:line="1400" w:lineRule="exact"/>
        <w:jc w:val="center"/>
        <w:rPr>
          <w:rFonts w:eastAsia="方正小标宋简体"/>
          <w:bCs/>
          <w:color w:val="auto"/>
          <w:sz w:val="52"/>
          <w:szCs w:val="52"/>
        </w:rPr>
      </w:pPr>
      <w:r>
        <w:rPr>
          <w:rFonts w:hint="eastAsia" w:eastAsia="方正小标宋简体"/>
          <w:bCs/>
          <w:color w:val="auto"/>
          <w:sz w:val="52"/>
          <w:szCs w:val="52"/>
        </w:rPr>
        <w:t>标</w:t>
      </w:r>
    </w:p>
    <w:p>
      <w:pPr>
        <w:spacing w:line="1400" w:lineRule="exact"/>
        <w:jc w:val="center"/>
        <w:rPr>
          <w:rFonts w:eastAsia="方正小标宋简体"/>
          <w:bCs/>
          <w:color w:val="auto"/>
          <w:sz w:val="52"/>
          <w:szCs w:val="52"/>
        </w:rPr>
      </w:pPr>
      <w:r>
        <w:rPr>
          <w:rFonts w:hint="eastAsia" w:eastAsia="方正小标宋简体"/>
          <w:bCs/>
          <w:color w:val="auto"/>
          <w:sz w:val="52"/>
          <w:szCs w:val="52"/>
        </w:rPr>
        <w:t>文</w:t>
      </w:r>
    </w:p>
    <w:p>
      <w:pPr>
        <w:spacing w:line="1400" w:lineRule="exact"/>
        <w:jc w:val="center"/>
        <w:rPr>
          <w:rFonts w:eastAsia="方正小标宋简体"/>
          <w:bCs/>
          <w:color w:val="auto"/>
          <w:sz w:val="72"/>
          <w:szCs w:val="72"/>
        </w:rPr>
      </w:pPr>
      <w:r>
        <w:rPr>
          <w:rFonts w:hint="eastAsia" w:eastAsia="方正小标宋简体"/>
          <w:bCs/>
          <w:color w:val="auto"/>
          <w:sz w:val="52"/>
          <w:szCs w:val="52"/>
        </w:rPr>
        <w:t>件</w:t>
      </w:r>
    </w:p>
    <w:p>
      <w:pPr>
        <w:adjustRightInd w:val="0"/>
        <w:snapToGrid w:val="0"/>
        <w:spacing w:line="800" w:lineRule="exact"/>
        <w:rPr>
          <w:rFonts w:ascii="宋体" w:hAnsi="宋体"/>
          <w:b/>
          <w:bCs/>
          <w:color w:val="auto"/>
          <w:sz w:val="30"/>
        </w:rPr>
      </w:pPr>
    </w:p>
    <w:p>
      <w:pPr>
        <w:adjustRightInd w:val="0"/>
        <w:snapToGrid w:val="0"/>
        <w:spacing w:line="800" w:lineRule="exact"/>
        <w:rPr>
          <w:rFonts w:ascii="宋体" w:hAnsi="宋体"/>
          <w:b/>
          <w:bCs/>
          <w:color w:val="auto"/>
          <w:sz w:val="30"/>
        </w:rPr>
      </w:pPr>
    </w:p>
    <w:p>
      <w:pPr>
        <w:adjustRightInd w:val="0"/>
        <w:snapToGrid w:val="0"/>
        <w:spacing w:line="800" w:lineRule="exact"/>
        <w:ind w:firstLine="416" w:firstLineChars="148"/>
        <w:rPr>
          <w:rFonts w:ascii="宋体" w:hAnsi="宋体"/>
          <w:b/>
          <w:bCs/>
          <w:color w:val="auto"/>
          <w:sz w:val="28"/>
          <w:szCs w:val="28"/>
        </w:rPr>
      </w:pPr>
      <w:r>
        <w:rPr>
          <w:rFonts w:hint="eastAsia" w:ascii="宋体" w:hAnsi="宋体"/>
          <w:b/>
          <w:bCs/>
          <w:color w:val="auto"/>
          <w:sz w:val="28"/>
          <w:szCs w:val="28"/>
        </w:rPr>
        <w:t>投标文件内容：</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商务标                </w:t>
      </w:r>
    </w:p>
    <w:p>
      <w:pPr>
        <w:adjustRightInd w:val="0"/>
        <w:snapToGrid w:val="0"/>
        <w:spacing w:line="800" w:lineRule="exact"/>
        <w:ind w:firstLine="416" w:firstLineChars="148"/>
        <w:rPr>
          <w:rFonts w:ascii="宋体" w:hAnsi="宋体"/>
          <w:b/>
          <w:bCs/>
          <w:color w:val="auto"/>
          <w:sz w:val="28"/>
          <w:szCs w:val="28"/>
          <w:u w:val="single"/>
        </w:rPr>
      </w:pPr>
      <w:r>
        <w:rPr>
          <w:rFonts w:hint="eastAsia" w:ascii="宋体" w:hAnsi="宋体"/>
          <w:b/>
          <w:bCs/>
          <w:color w:val="auto"/>
          <w:sz w:val="28"/>
          <w:szCs w:val="28"/>
        </w:rPr>
        <w:t>投标人：</w:t>
      </w:r>
      <w:r>
        <w:rPr>
          <w:rFonts w:ascii="宋体" w:hAnsi="宋体"/>
          <w:b/>
          <w:bCs/>
          <w:color w:val="auto"/>
          <w:sz w:val="28"/>
          <w:szCs w:val="28"/>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hint="eastAsia" w:hAnsi="宋体"/>
          <w:b/>
          <w:bCs/>
          <w:color w:val="auto"/>
          <w:sz w:val="28"/>
          <w:szCs w:val="28"/>
        </w:rPr>
        <w:t xml:space="preserve">（盖单位公章）      </w:t>
      </w:r>
    </w:p>
    <w:p>
      <w:pPr>
        <w:adjustRightInd w:val="0"/>
        <w:snapToGrid w:val="0"/>
        <w:spacing w:line="800" w:lineRule="exact"/>
        <w:ind w:firstLine="416" w:firstLineChars="148"/>
        <w:rPr>
          <w:rFonts w:ascii="宋体" w:hAnsi="宋体"/>
          <w:b/>
          <w:bCs/>
          <w:color w:val="auto"/>
          <w:sz w:val="28"/>
          <w:szCs w:val="28"/>
          <w:u w:val="single"/>
        </w:rPr>
      </w:pPr>
      <w:r>
        <w:rPr>
          <w:rFonts w:hint="eastAsia" w:ascii="宋体" w:hAnsi="宋体"/>
          <w:b/>
          <w:bCs/>
          <w:color w:val="auto"/>
          <w:sz w:val="28"/>
          <w:szCs w:val="28"/>
        </w:rPr>
        <w:t>法定代表人：</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hint="eastAsia" w:hAnsi="宋体"/>
          <w:b/>
          <w:bCs/>
          <w:color w:val="auto"/>
          <w:sz w:val="28"/>
          <w:szCs w:val="28"/>
        </w:rPr>
        <w:t>（签字或盖章）</w:t>
      </w:r>
    </w:p>
    <w:p>
      <w:pPr>
        <w:adjustRightInd w:val="0"/>
        <w:snapToGrid w:val="0"/>
        <w:spacing w:line="800" w:lineRule="exact"/>
        <w:rPr>
          <w:rFonts w:ascii="宋体" w:hAnsi="宋体"/>
          <w:b/>
          <w:bCs/>
          <w:color w:val="auto"/>
          <w:sz w:val="28"/>
          <w:szCs w:val="28"/>
        </w:rPr>
      </w:pPr>
      <w:r>
        <w:rPr>
          <w:rFonts w:hint="eastAsia" w:ascii="宋体" w:hAnsi="宋体"/>
          <w:b/>
          <w:bCs/>
          <w:color w:val="auto"/>
          <w:sz w:val="28"/>
          <w:szCs w:val="28"/>
        </w:rPr>
        <w:t xml:space="preserve">   日</w:t>
      </w:r>
      <w:r>
        <w:rPr>
          <w:rFonts w:ascii="宋体" w:hAnsi="宋体"/>
          <w:b/>
          <w:bCs/>
          <w:color w:val="auto"/>
          <w:sz w:val="28"/>
          <w:szCs w:val="28"/>
        </w:rPr>
        <w:t xml:space="preserve">      </w:t>
      </w:r>
      <w:r>
        <w:rPr>
          <w:rFonts w:hint="eastAsia" w:ascii="宋体" w:hAnsi="宋体"/>
          <w:b/>
          <w:bCs/>
          <w:color w:val="auto"/>
          <w:sz w:val="28"/>
          <w:szCs w:val="28"/>
        </w:rPr>
        <w:t>期：</w:t>
      </w:r>
      <w:r>
        <w:rPr>
          <w:rFonts w:ascii="宋体" w:hAnsi="宋体"/>
          <w:b/>
          <w:bCs/>
          <w:color w:val="auto"/>
          <w:sz w:val="28"/>
          <w:szCs w:val="28"/>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hAnsi="宋体"/>
          <w:b/>
          <w:bCs/>
          <w:color w:val="auto"/>
          <w:sz w:val="28"/>
          <w:szCs w:val="28"/>
        </w:rPr>
        <w:t>年</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hAnsi="宋体"/>
          <w:b/>
          <w:bCs/>
          <w:color w:val="auto"/>
          <w:sz w:val="28"/>
          <w:szCs w:val="28"/>
        </w:rPr>
        <w:t>月</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ascii="宋体" w:hAnsi="宋体"/>
          <w:b/>
          <w:bCs/>
          <w:color w:val="auto"/>
          <w:sz w:val="28"/>
          <w:szCs w:val="28"/>
          <w:u w:val="single"/>
        </w:rPr>
        <w:t xml:space="preserve">  </w:t>
      </w:r>
      <w:r>
        <w:rPr>
          <w:rFonts w:ascii="宋体" w:hAnsi="宋体"/>
          <w:b/>
          <w:bCs/>
          <w:color w:val="auto"/>
          <w:sz w:val="28"/>
          <w:szCs w:val="28"/>
          <w:u w:val="single"/>
        </w:rPr>
        <w:t xml:space="preserve">  </w:t>
      </w:r>
      <w:r>
        <w:rPr>
          <w:rFonts w:hint="eastAsia" w:hAnsi="宋体"/>
          <w:b/>
          <w:bCs/>
          <w:color w:val="auto"/>
          <w:sz w:val="28"/>
          <w:szCs w:val="28"/>
        </w:rPr>
        <w:t>日</w:t>
      </w:r>
      <w:r>
        <w:rPr>
          <w:rFonts w:hint="eastAsia" w:ascii="宋体" w:hAnsi="宋体"/>
          <w:b/>
          <w:bCs/>
          <w:color w:val="auto"/>
          <w:sz w:val="28"/>
          <w:szCs w:val="28"/>
        </w:rPr>
        <w:t xml:space="preserve">  </w:t>
      </w:r>
    </w:p>
    <w:p>
      <w:pPr>
        <w:spacing w:line="400" w:lineRule="exact"/>
        <w:ind w:firstLine="210"/>
        <w:rPr>
          <w:rFonts w:asciiTheme="minorEastAsia" w:hAnsiTheme="minorEastAsia" w:eastAsiaTheme="minorEastAsia" w:cstheme="minorEastAsia"/>
          <w:color w:val="auto"/>
          <w:kern w:val="44"/>
          <w:sz w:val="24"/>
          <w:szCs w:val="24"/>
        </w:rPr>
      </w:pPr>
      <w:r>
        <w:rPr>
          <w:rFonts w:asciiTheme="minorEastAsia" w:hAnsiTheme="minorEastAsia" w:eastAsiaTheme="minorEastAsia" w:cstheme="minorEastAsia"/>
          <w:color w:val="auto"/>
          <w:kern w:val="44"/>
          <w:sz w:val="24"/>
          <w:szCs w:val="24"/>
        </w:rPr>
        <w:br w:type="page"/>
      </w:r>
      <w:bookmarkStart w:id="452" w:name="_Toc320271436"/>
      <w:bookmarkStart w:id="453" w:name="_Toc372212493"/>
      <w:bookmarkStart w:id="454" w:name="_Toc413527443"/>
    </w:p>
    <w:p>
      <w:pPr>
        <w:spacing w:line="420" w:lineRule="exact"/>
        <w:ind w:firstLine="321"/>
        <w:jc w:val="center"/>
        <w:rPr>
          <w:rFonts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 xml:space="preserve">投 标 </w:t>
      </w:r>
      <w:bookmarkEnd w:id="452"/>
      <w:bookmarkEnd w:id="453"/>
      <w:r>
        <w:rPr>
          <w:rFonts w:hint="eastAsia" w:asciiTheme="minorEastAsia" w:hAnsiTheme="minorEastAsia" w:eastAsiaTheme="minorEastAsia" w:cstheme="minorEastAsia"/>
          <w:b/>
          <w:bCs/>
          <w:color w:val="auto"/>
          <w:sz w:val="28"/>
          <w:szCs w:val="28"/>
        </w:rPr>
        <w:t>函</w:t>
      </w:r>
      <w:bookmarkEnd w:id="454"/>
    </w:p>
    <w:p>
      <w:pPr>
        <w:spacing w:line="360" w:lineRule="auto"/>
        <w:ind w:firstLine="211"/>
        <w:rPr>
          <w:rFonts w:asciiTheme="minorEastAsia" w:hAnsiTheme="minorEastAsia" w:eastAsiaTheme="minorEastAsia" w:cstheme="minorEastAsia"/>
          <w:b/>
          <w:bCs/>
          <w:color w:val="auto"/>
          <w:sz w:val="24"/>
          <w:szCs w:val="24"/>
        </w:rPr>
      </w:pPr>
    </w:p>
    <w:p>
      <w:pPr>
        <w:spacing w:afterLines="50" w:line="360" w:lineRule="auto"/>
        <w:ind w:firstLine="210"/>
        <w:rPr>
          <w:rFonts w:ascii="宋体" w:hAnsi="宋体" w:cstheme="minorEastAsia"/>
          <w:b/>
          <w:color w:val="auto"/>
          <w:sz w:val="22"/>
          <w:u w:val="single"/>
        </w:rPr>
      </w:pPr>
      <w:r>
        <w:rPr>
          <w:rFonts w:hint="eastAsia" w:ascii="宋体" w:hAnsi="宋体" w:cstheme="minorEastAsia"/>
          <w:b/>
          <w:color w:val="auto"/>
          <w:sz w:val="22"/>
          <w:u w:val="single"/>
        </w:rPr>
        <w:t xml:space="preserve">                    （招标人）：</w:t>
      </w:r>
    </w:p>
    <w:p>
      <w:pPr>
        <w:spacing w:line="360" w:lineRule="auto"/>
        <w:ind w:firstLine="420" w:firstLineChars="200"/>
        <w:jc w:val="left"/>
        <w:rPr>
          <w:rFonts w:ascii="宋体" w:hAnsi="宋体" w:cstheme="minorEastAsia"/>
          <w:color w:val="auto"/>
          <w:szCs w:val="21"/>
        </w:rPr>
      </w:pPr>
      <w:r>
        <w:rPr>
          <w:rFonts w:hint="eastAsia" w:ascii="宋体" w:hAnsi="宋体" w:cstheme="minorEastAsia"/>
          <w:color w:val="auto"/>
          <w:szCs w:val="21"/>
        </w:rPr>
        <w:t xml:space="preserve">    我方已全面阅读和研究了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eastAsia" w:ascii="宋体" w:hAnsi="宋体" w:cstheme="minorEastAsia"/>
          <w:bCs/>
          <w:color w:val="auto"/>
          <w:szCs w:val="21"/>
        </w:rPr>
        <w:t>(工程名称)</w:t>
      </w:r>
      <w:r>
        <w:rPr>
          <w:rFonts w:hint="eastAsia" w:ascii="宋体" w:hAnsi="宋体" w:cstheme="minorEastAsia"/>
          <w:color w:val="auto"/>
          <w:szCs w:val="21"/>
        </w:rPr>
        <w:t>全部内容进行投标。最终报价为人民币</w:t>
      </w:r>
      <w:r>
        <w:rPr>
          <w:rFonts w:hint="eastAsia" w:ascii="宋体" w:hAnsi="宋体" w:cstheme="minorEastAsia"/>
          <w:color w:val="auto"/>
          <w:szCs w:val="21"/>
          <w:u w:val="single"/>
        </w:rPr>
        <w:t xml:space="preserve">（大写）      </w:t>
      </w:r>
      <w:r>
        <w:rPr>
          <w:rFonts w:hint="eastAsia" w:ascii="宋体" w:hAnsi="宋体" w:cstheme="minorEastAsia"/>
          <w:color w:val="auto"/>
          <w:szCs w:val="21"/>
        </w:rPr>
        <w:t>，品牌</w:t>
      </w:r>
      <w:r>
        <w:rPr>
          <w:rFonts w:hint="eastAsia" w:ascii="宋体" w:hAnsi="宋体" w:cstheme="minorEastAsia"/>
          <w:color w:val="auto"/>
          <w:szCs w:val="21"/>
          <w:u w:val="single"/>
        </w:rPr>
        <w:t xml:space="preserve">  /  </w:t>
      </w:r>
      <w:r>
        <w:rPr>
          <w:rFonts w:hint="eastAsia" w:ascii="宋体" w:hAnsi="宋体" w:cstheme="minorEastAsia"/>
          <w:color w:val="auto"/>
          <w:szCs w:val="21"/>
        </w:rPr>
        <w:t>，产地</w:t>
      </w:r>
      <w:r>
        <w:rPr>
          <w:rFonts w:hint="eastAsia" w:ascii="宋体" w:hAnsi="宋体" w:cstheme="minorEastAsia"/>
          <w:color w:val="auto"/>
          <w:szCs w:val="21"/>
          <w:u w:val="single"/>
        </w:rPr>
        <w:t xml:space="preserve">  /  </w:t>
      </w:r>
      <w:r>
        <w:rPr>
          <w:rFonts w:hint="eastAsia" w:ascii="宋体" w:hAnsi="宋体" w:cstheme="minorEastAsia"/>
          <w:color w:val="auto"/>
          <w:szCs w:val="21"/>
        </w:rPr>
        <w:t>，交货期（工期）</w:t>
      </w:r>
      <w:r>
        <w:rPr>
          <w:rFonts w:hint="eastAsia" w:ascii="宋体" w:hAnsi="宋体" w:cstheme="minorEastAsia"/>
          <w:color w:val="auto"/>
          <w:szCs w:val="21"/>
          <w:u w:val="single"/>
        </w:rPr>
        <w:t xml:space="preserve">        </w:t>
      </w:r>
      <w:r>
        <w:rPr>
          <w:rFonts w:hint="eastAsia" w:ascii="宋体" w:hAnsi="宋体" w:cstheme="minorEastAsia"/>
          <w:color w:val="auto"/>
          <w:szCs w:val="21"/>
        </w:rPr>
        <w:t>，质量</w:t>
      </w:r>
      <w:r>
        <w:rPr>
          <w:rFonts w:hint="eastAsia" w:ascii="宋体" w:hAnsi="宋体" w:cstheme="minorEastAsia"/>
          <w:color w:val="auto"/>
          <w:szCs w:val="21"/>
          <w:u w:val="single"/>
        </w:rPr>
        <w:t xml:space="preserve">      </w:t>
      </w:r>
      <w:r>
        <w:rPr>
          <w:rFonts w:hint="eastAsia" w:ascii="宋体" w:hAnsi="宋体" w:cstheme="minorEastAsia"/>
          <w:color w:val="auto"/>
          <w:szCs w:val="21"/>
        </w:rPr>
        <w:t>标准。</w:t>
      </w:r>
    </w:p>
    <w:p>
      <w:pPr>
        <w:pStyle w:val="25"/>
        <w:spacing w:line="360" w:lineRule="auto"/>
        <w:ind w:firstLine="420" w:firstLineChars="200"/>
        <w:rPr>
          <w:rFonts w:ascii="宋体" w:hAnsi="宋体" w:eastAsia="宋体" w:cstheme="minorEastAsia"/>
          <w:color w:val="auto"/>
          <w:sz w:val="21"/>
          <w:szCs w:val="21"/>
        </w:rPr>
      </w:pPr>
      <w:r>
        <w:rPr>
          <w:rFonts w:hint="eastAsia" w:ascii="宋体" w:hAnsi="宋体" w:eastAsia="宋体" w:cstheme="minorEastAsia"/>
          <w:color w:val="auto"/>
          <w:sz w:val="21"/>
          <w:szCs w:val="21"/>
        </w:rPr>
        <w:t>我方将严格按照有关建设工程招标投标法规及招标文件的规定参加投标，并理解贵方不一定接受最低标价的投标，对定标结果也没有解释义务。如由我方中标，在接到你方发出的中标通知书起</w:t>
      </w:r>
      <w:r>
        <w:rPr>
          <w:rFonts w:hint="eastAsia" w:ascii="宋体" w:hAnsi="宋体" w:eastAsia="宋体" w:cstheme="minorEastAsia"/>
          <w:color w:val="auto"/>
          <w:sz w:val="21"/>
          <w:szCs w:val="21"/>
          <w:lang w:val="en-US" w:eastAsia="zh-CN"/>
        </w:rPr>
        <w:t>15</w:t>
      </w:r>
      <w:r>
        <w:rPr>
          <w:rFonts w:hint="eastAsia" w:ascii="宋体" w:hAnsi="宋体" w:eastAsia="宋体" w:cstheme="minorEastAsia"/>
          <w:color w:val="auto"/>
          <w:sz w:val="21"/>
          <w:szCs w:val="21"/>
        </w:rPr>
        <w:t>天内递交委托合同价2%的履约保证金，并按中标通知书、招标文件和本投标函的约定与你方签订委托合同，履行规定的一切责任和义务。</w:t>
      </w:r>
    </w:p>
    <w:p>
      <w:pPr>
        <w:spacing w:line="360" w:lineRule="auto"/>
        <w:ind w:firstLine="420" w:firstLineChars="200"/>
        <w:rPr>
          <w:rFonts w:ascii="宋体" w:hAnsi="宋体" w:cstheme="minorEastAsia"/>
          <w:color w:val="auto"/>
          <w:szCs w:val="21"/>
        </w:rPr>
      </w:pPr>
      <w:r>
        <w:rPr>
          <w:rFonts w:hint="eastAsia" w:ascii="宋体" w:hAnsi="宋体" w:cstheme="minorEastAsia"/>
          <w:color w:val="auto"/>
          <w:szCs w:val="21"/>
        </w:rPr>
        <w:t>我们同意从投标之日起在</w:t>
      </w:r>
      <w:r>
        <w:rPr>
          <w:rFonts w:hint="eastAsia" w:ascii="宋体" w:hAnsi="宋体" w:cstheme="minorEastAsia"/>
          <w:color w:val="auto"/>
          <w:szCs w:val="21"/>
          <w:u w:val="single"/>
          <w:lang w:val="en-US" w:eastAsia="zh-CN"/>
        </w:rPr>
        <w:t xml:space="preserve">    </w:t>
      </w:r>
      <w:r>
        <w:rPr>
          <w:rFonts w:hint="eastAsia" w:ascii="宋体" w:hAnsi="宋体" w:cstheme="minorEastAsia"/>
          <w:color w:val="auto"/>
          <w:szCs w:val="21"/>
        </w:rPr>
        <w:t>天的有效期内恪守本招标文件，在此期限期满之前的任何时间，本投标函全部条款内容对我方具有约束力。</w:t>
      </w:r>
    </w:p>
    <w:p>
      <w:pPr>
        <w:spacing w:line="360" w:lineRule="auto"/>
        <w:ind w:firstLine="420" w:firstLineChars="200"/>
        <w:rPr>
          <w:rFonts w:asciiTheme="minorEastAsia" w:hAnsiTheme="minorEastAsia" w:eastAsiaTheme="minorEastAsia" w:cstheme="minorEastAsia"/>
          <w:b/>
          <w:color w:val="auto"/>
          <w:szCs w:val="21"/>
        </w:rPr>
      </w:pPr>
      <w:r>
        <w:rPr>
          <w:rFonts w:hint="eastAsia" w:ascii="宋体" w:hAnsi="宋体" w:cstheme="minorEastAsia"/>
          <w:color w:val="auto"/>
          <w:szCs w:val="21"/>
        </w:rPr>
        <w:t>在合同协议书正式签署生效之前，本投标函连同你方的中标通知书将构成我们双方之间共同遵守的文件，对双方具有约束力。</w:t>
      </w:r>
    </w:p>
    <w:p>
      <w:pPr>
        <w:spacing w:line="360" w:lineRule="auto"/>
        <w:ind w:left="480" w:firstLine="211"/>
        <w:rPr>
          <w:rFonts w:asciiTheme="minorEastAsia" w:hAnsiTheme="minorEastAsia" w:eastAsiaTheme="minorEastAsia" w:cstheme="minorEastAsia"/>
          <w:b/>
          <w:color w:val="auto"/>
          <w:szCs w:val="21"/>
        </w:rPr>
      </w:pPr>
    </w:p>
    <w:p>
      <w:pPr>
        <w:spacing w:line="360" w:lineRule="auto"/>
        <w:ind w:left="480" w:firstLine="211"/>
        <w:rPr>
          <w:rFonts w:asciiTheme="minorEastAsia" w:hAnsiTheme="minorEastAsia" w:eastAsiaTheme="minorEastAsia" w:cstheme="minorEastAsia"/>
          <w:b/>
          <w:color w:val="auto"/>
          <w:szCs w:val="21"/>
        </w:rPr>
      </w:pPr>
    </w:p>
    <w:p>
      <w:pPr>
        <w:spacing w:line="360" w:lineRule="auto"/>
        <w:ind w:firstLine="210"/>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 xml:space="preserve">    投标单位（盖单位公章）：               法定代表或授权代表（签字或盖章）：</w:t>
      </w:r>
    </w:p>
    <w:p>
      <w:pPr>
        <w:spacing w:line="360" w:lineRule="auto"/>
        <w:ind w:firstLine="21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    联系人：                               联系地址：</w:t>
      </w:r>
    </w:p>
    <w:p>
      <w:pPr>
        <w:spacing w:line="360" w:lineRule="auto"/>
        <w:ind w:firstLine="21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    电话：                                 邮编：</w:t>
      </w:r>
    </w:p>
    <w:p>
      <w:pPr>
        <w:spacing w:line="360" w:lineRule="auto"/>
        <w:ind w:firstLine="210"/>
        <w:rPr>
          <w:rFonts w:asciiTheme="minorEastAsia" w:hAnsiTheme="minorEastAsia" w:eastAsiaTheme="minorEastAsia" w:cstheme="minorEastAsia"/>
          <w:color w:val="auto"/>
          <w:szCs w:val="21"/>
        </w:rPr>
      </w:pPr>
    </w:p>
    <w:p>
      <w:pPr>
        <w:spacing w:line="360" w:lineRule="auto"/>
        <w:ind w:firstLine="210"/>
        <w:jc w:val="center"/>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 xml:space="preserve">     年   月   日</w:t>
      </w:r>
    </w:p>
    <w:p>
      <w:pPr>
        <w:rPr>
          <w:rFonts w:ascii="宋体" w:hAnsi="宋体" w:cs="宋体"/>
          <w:color w:val="auto"/>
          <w:szCs w:val="21"/>
          <w:u w:val="single"/>
        </w:rPr>
      </w:pPr>
      <w:r>
        <w:rPr>
          <w:rFonts w:hint="eastAsia" w:asciiTheme="minorEastAsia" w:hAnsiTheme="minorEastAsia" w:eastAsiaTheme="minorEastAsia" w:cstheme="minorEastAsia"/>
          <w:color w:val="auto"/>
          <w:sz w:val="24"/>
          <w:szCs w:val="24"/>
        </w:rPr>
        <w:br w:type="page"/>
      </w:r>
      <w:bookmarkStart w:id="455" w:name="_Toc9908"/>
      <w:bookmarkStart w:id="456" w:name="_Toc320271438"/>
      <w:bookmarkStart w:id="457" w:name="_Toc413527444"/>
      <w:bookmarkStart w:id="458" w:name="_Toc372212495"/>
      <w:bookmarkStart w:id="459" w:name="_Toc372212494"/>
      <w:bookmarkStart w:id="460" w:name="_Toc320271437"/>
    </w:p>
    <w:bookmarkEnd w:id="455"/>
    <w:p>
      <w:pPr>
        <w:pStyle w:val="2"/>
        <w:spacing w:before="120" w:after="120" w:line="400" w:lineRule="exact"/>
        <w:ind w:firstLine="280"/>
        <w:rPr>
          <w:rFonts w:asciiTheme="minorEastAsia" w:hAnsiTheme="minorEastAsia" w:eastAsiaTheme="minorEastAsia" w:cstheme="minorEastAsia"/>
          <w:bCs w:val="0"/>
          <w:color w:val="auto"/>
          <w:sz w:val="24"/>
          <w:szCs w:val="24"/>
        </w:rPr>
      </w:pPr>
      <w:bookmarkStart w:id="461" w:name="_Toc11551"/>
      <w:r>
        <w:rPr>
          <w:rFonts w:hint="eastAsia" w:asciiTheme="minorEastAsia" w:hAnsiTheme="minorEastAsia" w:eastAsiaTheme="minorEastAsia" w:cstheme="minorEastAsia"/>
          <w:bCs w:val="0"/>
          <w:color w:val="auto"/>
          <w:sz w:val="24"/>
          <w:szCs w:val="24"/>
        </w:rPr>
        <w:t>法定代表人身份证明</w:t>
      </w:r>
      <w:bookmarkEnd w:id="456"/>
      <w:bookmarkEnd w:id="457"/>
      <w:bookmarkEnd w:id="458"/>
      <w:bookmarkEnd w:id="461"/>
    </w:p>
    <w:p>
      <w:pPr>
        <w:spacing w:line="360" w:lineRule="auto"/>
        <w:ind w:firstLine="280"/>
        <w:jc w:val="center"/>
        <w:rPr>
          <w:rFonts w:asciiTheme="minorEastAsia" w:hAnsiTheme="minorEastAsia" w:eastAsiaTheme="minorEastAsia" w:cstheme="minorEastAsia"/>
          <w:color w:val="auto"/>
          <w:kern w:val="44"/>
          <w:sz w:val="24"/>
          <w:szCs w:val="24"/>
        </w:rPr>
      </w:pPr>
    </w:p>
    <w:p>
      <w:pPr>
        <w:ind w:firstLine="210"/>
        <w:rPr>
          <w:rFonts w:asciiTheme="minorEastAsia" w:hAnsiTheme="minorEastAsia" w:eastAsiaTheme="minorEastAsia" w:cstheme="minorEastAsia"/>
          <w:color w:val="auto"/>
          <w:sz w:val="24"/>
          <w:szCs w:val="24"/>
        </w:rPr>
      </w:pPr>
    </w:p>
    <w:p>
      <w:pPr>
        <w:spacing w:line="480" w:lineRule="auto"/>
        <w:ind w:firstLine="480" w:firstLineChars="200"/>
        <w:rPr>
          <w:rFonts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投标人名称：</w:t>
      </w:r>
      <w:r>
        <w:rPr>
          <w:rFonts w:hint="eastAsia" w:asciiTheme="minorEastAsia" w:hAnsiTheme="minorEastAsia" w:eastAsiaTheme="minorEastAsia" w:cstheme="minorEastAsia"/>
          <w:color w:val="auto"/>
          <w:sz w:val="24"/>
          <w:szCs w:val="24"/>
          <w:u w:val="single"/>
        </w:rPr>
        <w:t xml:space="preserve">                                               </w:t>
      </w:r>
    </w:p>
    <w:p>
      <w:pPr>
        <w:spacing w:line="480" w:lineRule="auto"/>
        <w:ind w:firstLine="480" w:firstLineChars="200"/>
        <w:rPr>
          <w:rFonts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单位性质：</w:t>
      </w:r>
      <w:r>
        <w:rPr>
          <w:rFonts w:hint="eastAsia" w:asciiTheme="minorEastAsia" w:hAnsiTheme="minorEastAsia" w:eastAsiaTheme="minorEastAsia" w:cstheme="minorEastAsia"/>
          <w:color w:val="auto"/>
          <w:sz w:val="24"/>
          <w:szCs w:val="24"/>
          <w:u w:val="single"/>
        </w:rPr>
        <w:t xml:space="preserve">                                                 </w:t>
      </w:r>
    </w:p>
    <w:p>
      <w:pPr>
        <w:spacing w:line="480" w:lineRule="auto"/>
        <w:ind w:firstLine="480" w:firstLineChars="200"/>
        <w:rPr>
          <w:rFonts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地址：</w:t>
      </w:r>
      <w:r>
        <w:rPr>
          <w:rFonts w:hint="eastAsia" w:asciiTheme="minorEastAsia" w:hAnsiTheme="minorEastAsia" w:eastAsiaTheme="minorEastAsia" w:cstheme="minorEastAsia"/>
          <w:color w:val="auto"/>
          <w:sz w:val="24"/>
          <w:szCs w:val="24"/>
          <w:u w:val="single"/>
        </w:rPr>
        <w:t xml:space="preserve">                                                     </w:t>
      </w:r>
    </w:p>
    <w:p>
      <w:pPr>
        <w:spacing w:line="48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成立时间：   年   月   日</w:t>
      </w:r>
    </w:p>
    <w:p>
      <w:pPr>
        <w:spacing w:line="480" w:lineRule="auto"/>
        <w:ind w:firstLine="480" w:firstLineChars="200"/>
        <w:rPr>
          <w:rFonts w:asciiTheme="minorEastAsia" w:hAnsiTheme="minorEastAsia" w:eastAsiaTheme="minorEastAsia" w:cstheme="minorEastAsia"/>
          <w:color w:val="auto"/>
          <w:sz w:val="24"/>
          <w:szCs w:val="24"/>
          <w:u w:val="single"/>
        </w:rPr>
      </w:pPr>
      <w:r>
        <w:rPr>
          <w:rFonts w:hint="eastAsia" w:asciiTheme="minorEastAsia" w:hAnsiTheme="minorEastAsia" w:eastAsiaTheme="minorEastAsia" w:cstheme="minorEastAsia"/>
          <w:color w:val="auto"/>
          <w:sz w:val="24"/>
          <w:szCs w:val="24"/>
        </w:rPr>
        <w:t>经营期限：</w:t>
      </w:r>
      <w:r>
        <w:rPr>
          <w:rFonts w:hint="eastAsia" w:asciiTheme="minorEastAsia" w:hAnsiTheme="minorEastAsia" w:eastAsiaTheme="minorEastAsia" w:cstheme="minorEastAsia"/>
          <w:color w:val="auto"/>
          <w:sz w:val="24"/>
          <w:szCs w:val="24"/>
          <w:u w:val="single"/>
        </w:rPr>
        <w:t xml:space="preserve">                                                 </w:t>
      </w:r>
    </w:p>
    <w:p>
      <w:pPr>
        <w:spacing w:line="48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姓名：          性别：       年龄：         职务：</w:t>
      </w:r>
    </w:p>
    <w:p>
      <w:pPr>
        <w:spacing w:line="48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系 </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（投标人名称）的法定代表人。</w:t>
      </w:r>
    </w:p>
    <w:p>
      <w:pPr>
        <w:spacing w:line="48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特此证明。</w:t>
      </w:r>
    </w:p>
    <w:p>
      <w:pPr>
        <w:spacing w:line="480" w:lineRule="auto"/>
        <w:ind w:firstLine="480" w:firstLineChars="200"/>
        <w:rPr>
          <w:rFonts w:asciiTheme="minorEastAsia" w:hAnsiTheme="minorEastAsia" w:eastAsiaTheme="minorEastAsia" w:cstheme="minorEastAsia"/>
          <w:color w:val="auto"/>
          <w:sz w:val="24"/>
          <w:szCs w:val="24"/>
        </w:rPr>
      </w:pPr>
    </w:p>
    <w:p>
      <w:pPr>
        <w:spacing w:line="480" w:lineRule="auto"/>
        <w:ind w:firstLine="480" w:firstLineChars="200"/>
        <w:rPr>
          <w:rFonts w:asciiTheme="minorEastAsia" w:hAnsiTheme="minorEastAsia" w:eastAsiaTheme="minorEastAsia" w:cstheme="minorEastAsia"/>
          <w:color w:val="auto"/>
          <w:sz w:val="24"/>
          <w:szCs w:val="24"/>
        </w:rPr>
      </w:pPr>
    </w:p>
    <w:p>
      <w:pPr>
        <w:spacing w:line="480" w:lineRule="auto"/>
        <w:ind w:firstLine="480" w:firstLineChars="2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投标人：</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（盖单位公章）</w:t>
      </w:r>
    </w:p>
    <w:p>
      <w:pPr>
        <w:spacing w:line="480" w:lineRule="auto"/>
        <w:ind w:firstLine="4080" w:firstLineChars="1700"/>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年   月  日         </w:t>
      </w:r>
    </w:p>
    <w:p>
      <w:pPr>
        <w:ind w:firstLine="210"/>
        <w:rPr>
          <w:rFonts w:asciiTheme="minorEastAsia" w:hAnsiTheme="minorEastAsia" w:eastAsiaTheme="minorEastAsia" w:cstheme="minorEastAsia"/>
          <w:color w:val="auto"/>
          <w:sz w:val="24"/>
          <w:szCs w:val="24"/>
        </w:rPr>
      </w:pPr>
    </w:p>
    <w:tbl>
      <w:tblPr>
        <w:tblStyle w:val="43"/>
        <w:tblW w:w="8079" w:type="dxa"/>
        <w:tblInd w:w="534" w:type="dxa"/>
        <w:tblLayout w:type="fixed"/>
        <w:tblCellMar>
          <w:top w:w="0" w:type="dxa"/>
          <w:left w:w="108" w:type="dxa"/>
          <w:bottom w:w="0" w:type="dxa"/>
          <w:right w:w="108" w:type="dxa"/>
        </w:tblCellMar>
      </w:tblPr>
      <w:tblGrid>
        <w:gridCol w:w="8079"/>
      </w:tblGrid>
      <w:tr>
        <w:tblPrEx>
          <w:tblCellMar>
            <w:top w:w="0" w:type="dxa"/>
            <w:left w:w="108" w:type="dxa"/>
            <w:bottom w:w="0" w:type="dxa"/>
            <w:right w:w="108" w:type="dxa"/>
          </w:tblCellMar>
        </w:tblPrEx>
        <w:trPr>
          <w:trHeight w:val="3437" w:hRule="atLeast"/>
        </w:trPr>
        <w:tc>
          <w:tcPr>
            <w:tcW w:w="8079"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asciiTheme="minorEastAsia" w:hAnsiTheme="minorEastAsia" w:eastAsiaTheme="minorEastAsia" w:cstheme="minorEastAsia"/>
                <w:color w:val="auto"/>
                <w:sz w:val="24"/>
                <w:szCs w:val="24"/>
              </w:rPr>
            </w:pPr>
          </w:p>
          <w:p>
            <w:pPr>
              <w:adjustRightInd w:val="0"/>
              <w:snapToGrid w:val="0"/>
              <w:ind w:firstLine="210"/>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法定代表人身份证复印件</w:t>
            </w:r>
          </w:p>
          <w:p>
            <w:pPr>
              <w:adjustRightInd w:val="0"/>
              <w:snapToGrid w:val="0"/>
              <w:ind w:left="5250" w:firstLine="480" w:firstLineChars="200"/>
              <w:rPr>
                <w:rFonts w:asciiTheme="minorEastAsia" w:hAnsiTheme="minorEastAsia" w:eastAsiaTheme="minorEastAsia" w:cstheme="minorEastAsia"/>
                <w:color w:val="auto"/>
                <w:sz w:val="24"/>
                <w:szCs w:val="24"/>
              </w:rPr>
            </w:pPr>
          </w:p>
          <w:p>
            <w:pPr>
              <w:adjustRightInd w:val="0"/>
              <w:snapToGrid w:val="0"/>
              <w:ind w:left="5250" w:firstLine="480" w:firstLineChars="200"/>
              <w:rPr>
                <w:rFonts w:asciiTheme="minorEastAsia" w:hAnsiTheme="minorEastAsia" w:eastAsiaTheme="minorEastAsia" w:cstheme="minorEastAsia"/>
                <w:color w:val="auto"/>
                <w:sz w:val="24"/>
                <w:szCs w:val="24"/>
              </w:rPr>
            </w:pPr>
          </w:p>
          <w:p>
            <w:pPr>
              <w:adjustRightInd w:val="0"/>
              <w:snapToGrid w:val="0"/>
              <w:ind w:left="5250" w:firstLine="480" w:firstLineChars="200"/>
              <w:rPr>
                <w:rFonts w:asciiTheme="minorEastAsia" w:hAnsiTheme="minorEastAsia" w:eastAsiaTheme="minorEastAsia" w:cstheme="minorEastAsia"/>
                <w:color w:val="auto"/>
                <w:sz w:val="24"/>
                <w:szCs w:val="24"/>
              </w:rPr>
            </w:pPr>
          </w:p>
          <w:p>
            <w:pPr>
              <w:adjustRightInd w:val="0"/>
              <w:snapToGrid w:val="0"/>
              <w:ind w:left="5250" w:firstLine="480" w:firstLineChars="200"/>
              <w:rPr>
                <w:rFonts w:asciiTheme="minorEastAsia" w:hAnsiTheme="minorEastAsia" w:eastAsiaTheme="minorEastAsia" w:cstheme="minorEastAsia"/>
                <w:color w:val="auto"/>
                <w:sz w:val="24"/>
                <w:szCs w:val="24"/>
              </w:rPr>
            </w:pPr>
          </w:p>
          <w:p>
            <w:pPr>
              <w:adjustRightInd w:val="0"/>
              <w:snapToGrid w:val="0"/>
              <w:ind w:left="5250" w:firstLine="480" w:firstLineChars="200"/>
              <w:rPr>
                <w:rFonts w:asciiTheme="minorEastAsia" w:hAnsiTheme="minorEastAsia" w:eastAsiaTheme="minorEastAsia" w:cstheme="minorEastAsia"/>
                <w:color w:val="auto"/>
                <w:sz w:val="24"/>
                <w:szCs w:val="24"/>
              </w:rPr>
            </w:pPr>
          </w:p>
          <w:p>
            <w:pPr>
              <w:adjustRightInd w:val="0"/>
              <w:snapToGrid w:val="0"/>
              <w:ind w:left="5250" w:firstLine="480" w:firstLineChars="200"/>
              <w:rPr>
                <w:rFonts w:asciiTheme="minorEastAsia" w:hAnsiTheme="minorEastAsia" w:eastAsiaTheme="minorEastAsia" w:cstheme="minorEastAsia"/>
                <w:color w:val="auto"/>
                <w:sz w:val="24"/>
                <w:szCs w:val="24"/>
              </w:rPr>
            </w:pPr>
          </w:p>
        </w:tc>
      </w:tr>
    </w:tbl>
    <w:p>
      <w:pPr>
        <w:pStyle w:val="2"/>
        <w:spacing w:before="120" w:after="120" w:line="400" w:lineRule="exact"/>
        <w:ind w:firstLine="321"/>
        <w:jc w:val="left"/>
        <w:rPr>
          <w:rFonts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color w:val="auto"/>
          <w:sz w:val="24"/>
          <w:szCs w:val="24"/>
        </w:rPr>
        <w:br w:type="page"/>
      </w:r>
      <w:bookmarkStart w:id="462" w:name="_Toc413527446"/>
      <w:bookmarkStart w:id="463" w:name="_Toc229646792"/>
      <w:bookmarkStart w:id="464" w:name="_Toc152045792"/>
      <w:bookmarkStart w:id="465" w:name="_Toc152042581"/>
      <w:bookmarkStart w:id="466" w:name="_Toc144974861"/>
      <w:bookmarkStart w:id="467" w:name="_Toc234515648"/>
      <w:bookmarkStart w:id="468" w:name="_Toc413527445"/>
    </w:p>
    <w:p>
      <w:pPr>
        <w:pStyle w:val="2"/>
        <w:spacing w:before="120" w:after="120" w:line="400" w:lineRule="exact"/>
        <w:ind w:firstLine="280"/>
        <w:rPr>
          <w:rFonts w:asciiTheme="minorEastAsia" w:hAnsiTheme="minorEastAsia" w:eastAsiaTheme="minorEastAsia" w:cstheme="minorEastAsia"/>
          <w:bCs w:val="0"/>
          <w:color w:val="auto"/>
          <w:sz w:val="24"/>
          <w:szCs w:val="24"/>
        </w:rPr>
      </w:pPr>
      <w:bookmarkStart w:id="469" w:name="_Toc16693"/>
      <w:r>
        <w:rPr>
          <w:rFonts w:hint="eastAsia" w:asciiTheme="minorEastAsia" w:hAnsiTheme="minorEastAsia" w:eastAsiaTheme="minorEastAsia" w:cstheme="minorEastAsia"/>
          <w:bCs w:val="0"/>
          <w:color w:val="auto"/>
          <w:sz w:val="24"/>
          <w:szCs w:val="24"/>
        </w:rPr>
        <w:t>授权委托书</w:t>
      </w:r>
      <w:bookmarkEnd w:id="459"/>
      <w:bookmarkEnd w:id="460"/>
      <w:bookmarkEnd w:id="462"/>
      <w:bookmarkEnd w:id="463"/>
      <w:bookmarkEnd w:id="464"/>
      <w:bookmarkEnd w:id="465"/>
      <w:bookmarkEnd w:id="466"/>
      <w:bookmarkEnd w:id="467"/>
      <w:bookmarkEnd w:id="468"/>
      <w:bookmarkEnd w:id="469"/>
    </w:p>
    <w:p>
      <w:pPr>
        <w:spacing w:line="420" w:lineRule="exact"/>
        <w:ind w:firstLine="280"/>
        <w:rPr>
          <w:rFonts w:asciiTheme="minorEastAsia" w:hAnsiTheme="minorEastAsia" w:eastAsiaTheme="minorEastAsia" w:cstheme="minorEastAsia"/>
          <w:color w:val="auto"/>
          <w:kern w:val="44"/>
          <w:sz w:val="24"/>
          <w:szCs w:val="24"/>
        </w:rPr>
      </w:pPr>
    </w:p>
    <w:p>
      <w:pPr>
        <w:topLinePunct/>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本人</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（姓名）系</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（投标人名称）的法定代表人，现委托</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（姓名）为我方代理人。代理人根据授权，以我方名义签署、澄清、说明、补正、递交、撤回、修改</w:t>
      </w:r>
      <w:r>
        <w:rPr>
          <w:rFonts w:hint="eastAsia" w:asciiTheme="minorEastAsia" w:hAnsiTheme="minorEastAsia" w:eastAsiaTheme="minorEastAsia" w:cstheme="minorEastAsia"/>
          <w:color w:val="auto"/>
          <w:szCs w:val="21"/>
          <w:u w:val="single"/>
          <w:lang w:val="en-US" w:eastAsia="zh-CN"/>
        </w:rPr>
        <w:t xml:space="preserve">             </w:t>
      </w:r>
      <w:r>
        <w:rPr>
          <w:rFonts w:hint="eastAsia" w:asciiTheme="minorEastAsia" w:hAnsiTheme="minorEastAsia" w:eastAsiaTheme="minorEastAsia" w:cstheme="minorEastAsia"/>
          <w:color w:val="auto"/>
          <w:szCs w:val="21"/>
        </w:rPr>
        <w:t>（项目名称）的投标文件、签订合同和处理有关事宜，其法律后果由我方承担。</w:t>
      </w:r>
    </w:p>
    <w:p>
      <w:pPr>
        <w:spacing w:line="360" w:lineRule="auto"/>
        <w:ind w:firstLine="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委托期限：</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w:t>
      </w:r>
    </w:p>
    <w:p>
      <w:pPr>
        <w:spacing w:line="360" w:lineRule="auto"/>
        <w:ind w:firstLine="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代理人无转委托权。</w:t>
      </w:r>
    </w:p>
    <w:p>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附：法定代表人身份证明</w:t>
      </w:r>
    </w:p>
    <w:p>
      <w:pPr>
        <w:spacing w:line="360" w:lineRule="auto"/>
        <w:ind w:firstLine="200"/>
        <w:rPr>
          <w:rFonts w:asciiTheme="minorEastAsia" w:hAnsiTheme="minorEastAsia" w:eastAsiaTheme="minorEastAsia" w:cstheme="minorEastAsia"/>
          <w:color w:val="auto"/>
          <w:szCs w:val="21"/>
        </w:rPr>
      </w:pPr>
    </w:p>
    <w:p>
      <w:pPr>
        <w:spacing w:line="360" w:lineRule="auto"/>
        <w:ind w:firstLine="200"/>
        <w:rPr>
          <w:rFonts w:asciiTheme="minorEastAsia" w:hAnsiTheme="minorEastAsia" w:eastAsiaTheme="minorEastAsia" w:cstheme="minorEastAsia"/>
          <w:color w:val="auto"/>
          <w:szCs w:val="21"/>
        </w:rPr>
      </w:pPr>
    </w:p>
    <w:p>
      <w:pPr>
        <w:spacing w:line="360" w:lineRule="auto"/>
        <w:ind w:firstLine="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投标人：</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（盖单位公章）</w:t>
      </w:r>
    </w:p>
    <w:p>
      <w:pPr>
        <w:spacing w:line="360" w:lineRule="auto"/>
        <w:ind w:firstLine="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法定代表人：</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（签字或盖章）</w:t>
      </w:r>
    </w:p>
    <w:p>
      <w:pPr>
        <w:spacing w:line="360" w:lineRule="auto"/>
        <w:ind w:firstLine="200"/>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身份证号码：</w:t>
      </w:r>
      <w:r>
        <w:rPr>
          <w:rFonts w:hint="eastAsia" w:asciiTheme="minorEastAsia" w:hAnsiTheme="minorEastAsia" w:eastAsiaTheme="minorEastAsia" w:cstheme="minorEastAsia"/>
          <w:color w:val="auto"/>
          <w:szCs w:val="21"/>
          <w:u w:val="single"/>
        </w:rPr>
        <w:t xml:space="preserve">                     </w:t>
      </w:r>
    </w:p>
    <w:p>
      <w:pPr>
        <w:spacing w:line="360" w:lineRule="auto"/>
        <w:ind w:firstLine="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委托代理人：</w:t>
      </w:r>
      <w:r>
        <w:rPr>
          <w:rFonts w:hint="eastAsia" w:asciiTheme="minorEastAsia" w:hAnsiTheme="minorEastAsia" w:eastAsiaTheme="minorEastAsia" w:cstheme="minorEastAsia"/>
          <w:color w:val="auto"/>
          <w:szCs w:val="21"/>
          <w:u w:val="single"/>
        </w:rPr>
        <w:t xml:space="preserve">                     </w:t>
      </w:r>
      <w:r>
        <w:rPr>
          <w:rFonts w:hint="eastAsia" w:asciiTheme="minorEastAsia" w:hAnsiTheme="minorEastAsia" w:eastAsiaTheme="minorEastAsia" w:cstheme="minorEastAsia"/>
          <w:color w:val="auto"/>
          <w:szCs w:val="21"/>
        </w:rPr>
        <w:t xml:space="preserve">（签字或盖章） </w:t>
      </w:r>
    </w:p>
    <w:p>
      <w:pPr>
        <w:spacing w:line="360" w:lineRule="auto"/>
        <w:ind w:firstLine="200"/>
        <w:rPr>
          <w:rFonts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rPr>
        <w:t>身份证号码：</w:t>
      </w:r>
      <w:r>
        <w:rPr>
          <w:rFonts w:hint="eastAsia" w:asciiTheme="minorEastAsia" w:hAnsiTheme="minorEastAsia" w:eastAsiaTheme="minorEastAsia" w:cstheme="minorEastAsia"/>
          <w:color w:val="auto"/>
          <w:szCs w:val="21"/>
          <w:u w:val="single"/>
        </w:rPr>
        <w:t xml:space="preserve">                     </w:t>
      </w:r>
    </w:p>
    <w:p>
      <w:pPr>
        <w:spacing w:line="480" w:lineRule="auto"/>
        <w:ind w:firstLine="200"/>
        <w:rPr>
          <w:rFonts w:asciiTheme="minorEastAsia" w:hAnsiTheme="minorEastAsia" w:eastAsiaTheme="minorEastAsia" w:cstheme="minorEastAsia"/>
          <w:color w:val="auto"/>
          <w:szCs w:val="21"/>
        </w:rPr>
      </w:pPr>
    </w:p>
    <w:p>
      <w:pPr>
        <w:spacing w:line="480" w:lineRule="auto"/>
        <w:ind w:firstLine="2310" w:firstLineChars="11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年  月   日</w:t>
      </w:r>
    </w:p>
    <w:p>
      <w:pPr>
        <w:spacing w:line="480" w:lineRule="auto"/>
        <w:ind w:firstLine="5565" w:firstLineChars="2650"/>
        <w:rPr>
          <w:rFonts w:asciiTheme="minorEastAsia" w:hAnsiTheme="minorEastAsia" w:eastAsiaTheme="minorEastAsia" w:cstheme="minorEastAsia"/>
          <w:color w:val="auto"/>
          <w:szCs w:val="21"/>
        </w:rPr>
      </w:pPr>
    </w:p>
    <w:p>
      <w:pPr>
        <w:ind w:firstLine="210"/>
        <w:rPr>
          <w:rFonts w:asciiTheme="minorEastAsia" w:hAnsiTheme="minorEastAsia" w:eastAsiaTheme="minorEastAsia" w:cstheme="minorEastAsia"/>
          <w:color w:val="auto"/>
          <w:szCs w:val="21"/>
        </w:rPr>
      </w:pPr>
    </w:p>
    <w:p>
      <w:pPr>
        <w:ind w:firstLine="210"/>
        <w:rPr>
          <w:rFonts w:asciiTheme="minorEastAsia" w:hAnsiTheme="minorEastAsia" w:eastAsiaTheme="minorEastAsia" w:cstheme="minorEastAsia"/>
          <w:color w:val="auto"/>
          <w:szCs w:val="21"/>
        </w:rPr>
      </w:pPr>
    </w:p>
    <w:tbl>
      <w:tblPr>
        <w:tblStyle w:val="43"/>
        <w:tblW w:w="8363" w:type="dxa"/>
        <w:tblInd w:w="392" w:type="dxa"/>
        <w:tblLayout w:type="fixed"/>
        <w:tblCellMar>
          <w:top w:w="0" w:type="dxa"/>
          <w:left w:w="108" w:type="dxa"/>
          <w:bottom w:w="0" w:type="dxa"/>
          <w:right w:w="108" w:type="dxa"/>
        </w:tblCellMar>
      </w:tblPr>
      <w:tblGrid>
        <w:gridCol w:w="8363"/>
      </w:tblGrid>
      <w:tr>
        <w:tblPrEx>
          <w:tblCellMar>
            <w:top w:w="0" w:type="dxa"/>
            <w:left w:w="108" w:type="dxa"/>
            <w:bottom w:w="0" w:type="dxa"/>
            <w:right w:w="108" w:type="dxa"/>
          </w:tblCellMar>
        </w:tblPrEx>
        <w:trPr>
          <w:trHeight w:val="3110" w:hRule="atLeast"/>
        </w:trPr>
        <w:tc>
          <w:tcPr>
            <w:tcW w:w="8363" w:type="dxa"/>
            <w:tcBorders>
              <w:top w:val="single" w:color="auto" w:sz="4" w:space="0"/>
              <w:left w:val="single" w:color="auto" w:sz="4" w:space="0"/>
              <w:bottom w:val="single" w:color="auto" w:sz="4" w:space="0"/>
              <w:right w:val="single" w:color="auto" w:sz="4" w:space="0"/>
            </w:tcBorders>
          </w:tcPr>
          <w:p>
            <w:pPr>
              <w:adjustRightInd w:val="0"/>
              <w:snapToGrid w:val="0"/>
              <w:ind w:left="5250" w:firstLine="420" w:firstLineChars="200"/>
              <w:rPr>
                <w:rFonts w:asciiTheme="minorEastAsia" w:hAnsiTheme="minorEastAsia" w:eastAsiaTheme="minorEastAsia" w:cstheme="minorEastAsia"/>
                <w:color w:val="auto"/>
                <w:szCs w:val="21"/>
              </w:rPr>
            </w:pPr>
          </w:p>
          <w:p>
            <w:pPr>
              <w:adjustRightInd w:val="0"/>
              <w:snapToGrid w:val="0"/>
              <w:ind w:firstLine="2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委托代理人身份证复印件</w:t>
            </w:r>
          </w:p>
          <w:p>
            <w:pPr>
              <w:adjustRightInd w:val="0"/>
              <w:snapToGrid w:val="0"/>
              <w:ind w:left="5250" w:firstLine="420" w:firstLineChars="200"/>
              <w:rPr>
                <w:rFonts w:asciiTheme="minorEastAsia" w:hAnsiTheme="minorEastAsia" w:eastAsiaTheme="minorEastAsia" w:cstheme="minorEastAsia"/>
                <w:color w:val="auto"/>
                <w:szCs w:val="21"/>
              </w:rPr>
            </w:pPr>
          </w:p>
          <w:p>
            <w:pPr>
              <w:adjustRightInd w:val="0"/>
              <w:snapToGrid w:val="0"/>
              <w:ind w:left="5250" w:firstLine="420" w:firstLineChars="200"/>
              <w:rPr>
                <w:rFonts w:asciiTheme="minorEastAsia" w:hAnsiTheme="minorEastAsia" w:eastAsiaTheme="minorEastAsia" w:cstheme="minorEastAsia"/>
                <w:color w:val="auto"/>
                <w:szCs w:val="21"/>
              </w:rPr>
            </w:pPr>
          </w:p>
          <w:p>
            <w:pPr>
              <w:adjustRightInd w:val="0"/>
              <w:snapToGrid w:val="0"/>
              <w:ind w:left="5250" w:firstLine="420" w:firstLineChars="200"/>
              <w:rPr>
                <w:rFonts w:asciiTheme="minorEastAsia" w:hAnsiTheme="minorEastAsia" w:eastAsiaTheme="minorEastAsia" w:cstheme="minorEastAsia"/>
                <w:color w:val="auto"/>
                <w:szCs w:val="21"/>
              </w:rPr>
            </w:pPr>
          </w:p>
          <w:p>
            <w:pPr>
              <w:adjustRightInd w:val="0"/>
              <w:snapToGrid w:val="0"/>
              <w:ind w:left="5250" w:firstLine="420" w:firstLineChars="200"/>
              <w:rPr>
                <w:rFonts w:asciiTheme="minorEastAsia" w:hAnsiTheme="minorEastAsia" w:eastAsiaTheme="minorEastAsia" w:cstheme="minorEastAsia"/>
                <w:color w:val="auto"/>
                <w:szCs w:val="21"/>
              </w:rPr>
            </w:pPr>
          </w:p>
          <w:p>
            <w:pPr>
              <w:adjustRightInd w:val="0"/>
              <w:snapToGrid w:val="0"/>
              <w:ind w:left="5250" w:firstLine="420" w:firstLineChars="200"/>
              <w:rPr>
                <w:rFonts w:asciiTheme="minorEastAsia" w:hAnsiTheme="minorEastAsia" w:eastAsiaTheme="minorEastAsia" w:cstheme="minorEastAsia"/>
                <w:color w:val="auto"/>
                <w:szCs w:val="21"/>
              </w:rPr>
            </w:pPr>
          </w:p>
          <w:p>
            <w:pPr>
              <w:adjustRightInd w:val="0"/>
              <w:snapToGrid w:val="0"/>
              <w:ind w:left="5250" w:firstLine="420" w:firstLineChars="200"/>
              <w:rPr>
                <w:rFonts w:asciiTheme="minorEastAsia" w:hAnsiTheme="minorEastAsia" w:eastAsiaTheme="minorEastAsia" w:cstheme="minorEastAsia"/>
                <w:color w:val="auto"/>
                <w:szCs w:val="21"/>
              </w:rPr>
            </w:pPr>
          </w:p>
        </w:tc>
      </w:tr>
    </w:tbl>
    <w:p>
      <w:pPr>
        <w:jc w:val="left"/>
        <w:rPr>
          <w:rFonts w:asciiTheme="minorEastAsia" w:hAnsiTheme="minorEastAsia" w:eastAsiaTheme="minorEastAsia" w:cstheme="minorEastAsia"/>
          <w:b/>
          <w:color w:val="auto"/>
          <w:sz w:val="24"/>
          <w:szCs w:val="24"/>
        </w:rPr>
      </w:pPr>
    </w:p>
    <w:p>
      <w:pPr>
        <w:spacing w:line="360" w:lineRule="auto"/>
        <w:ind w:firstLine="211"/>
        <w:jc w:val="left"/>
        <w:rPr>
          <w:rFonts w:asciiTheme="minorEastAsia" w:hAnsiTheme="minorEastAsia" w:eastAsiaTheme="minorEastAsia" w:cstheme="minorEastAsia"/>
          <w:b/>
          <w:color w:val="auto"/>
          <w:sz w:val="24"/>
          <w:szCs w:val="24"/>
        </w:rPr>
      </w:pPr>
    </w:p>
    <w:p>
      <w:pPr>
        <w:spacing w:line="360" w:lineRule="auto"/>
        <w:jc w:val="left"/>
        <w:rPr>
          <w:rFonts w:asciiTheme="minorEastAsia" w:hAnsiTheme="minorEastAsia" w:eastAsiaTheme="minorEastAsia" w:cstheme="minorEastAsia"/>
          <w:bCs/>
          <w:strike/>
          <w:color w:val="auto"/>
          <w:sz w:val="24"/>
          <w:szCs w:val="24"/>
        </w:rPr>
      </w:pPr>
    </w:p>
    <w:p>
      <w:pPr>
        <w:spacing w:line="360" w:lineRule="exact"/>
        <w:ind w:firstLine="420" w:firstLineChars="200"/>
        <w:rPr>
          <w:rFonts w:ascii="宋体" w:hAnsi="宋体"/>
          <w:strike/>
          <w:color w:val="auto"/>
          <w:szCs w:val="21"/>
        </w:rPr>
      </w:pPr>
    </w:p>
    <w:p>
      <w:pPr>
        <w:pStyle w:val="2"/>
        <w:jc w:val="both"/>
        <w:rPr>
          <w:color w:val="auto"/>
        </w:rPr>
        <w:sectPr>
          <w:pgSz w:w="11907" w:h="16840"/>
          <w:pgMar w:top="1440" w:right="1134" w:bottom="1440" w:left="1134" w:header="680" w:footer="680" w:gutter="0"/>
          <w:cols w:space="720" w:num="1"/>
          <w:docGrid w:linePitch="271" w:charSpace="0"/>
        </w:sectPr>
      </w:pPr>
    </w:p>
    <w:p>
      <w:pPr>
        <w:ind w:firstLine="4816" w:firstLineChars="1500"/>
        <w:jc w:val="both"/>
        <w:rPr>
          <w:rFonts w:hint="eastAsia" w:asciiTheme="minorEastAsia" w:hAnsiTheme="minorEastAsia" w:eastAsiaTheme="minorEastAsia" w:cstheme="minorEastAsia"/>
          <w:b/>
          <w:color w:val="auto"/>
          <w:spacing w:val="20"/>
          <w:sz w:val="28"/>
          <w:szCs w:val="28"/>
        </w:rPr>
      </w:pPr>
      <w:r>
        <w:rPr>
          <w:rFonts w:hint="eastAsia" w:asciiTheme="minorEastAsia" w:hAnsiTheme="minorEastAsia" w:eastAsiaTheme="minorEastAsia" w:cstheme="minorEastAsia"/>
          <w:b/>
          <w:color w:val="auto"/>
          <w:spacing w:val="20"/>
          <w:sz w:val="28"/>
          <w:szCs w:val="28"/>
          <w:u w:val="single"/>
        </w:rPr>
        <w:t xml:space="preserve">                  </w:t>
      </w:r>
      <w:r>
        <w:rPr>
          <w:rFonts w:hint="eastAsia" w:asciiTheme="minorEastAsia" w:hAnsiTheme="minorEastAsia" w:eastAsiaTheme="minorEastAsia" w:cstheme="minorEastAsia"/>
          <w:b/>
          <w:color w:val="auto"/>
          <w:spacing w:val="20"/>
          <w:sz w:val="28"/>
          <w:szCs w:val="28"/>
        </w:rPr>
        <w:t>投 标 报 价 表</w:t>
      </w:r>
    </w:p>
    <w:p>
      <w:pPr>
        <w:pStyle w:val="16"/>
        <w:rPr>
          <w:rFonts w:hint="eastAsia"/>
          <w:color w:val="auto"/>
        </w:rPr>
      </w:pPr>
    </w:p>
    <w:p>
      <w:pPr>
        <w:pStyle w:val="16"/>
        <w:rPr>
          <w:color w:val="auto"/>
        </w:rPr>
      </w:pPr>
    </w:p>
    <w:tbl>
      <w:tblPr>
        <w:tblStyle w:val="43"/>
        <w:tblW w:w="49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1703"/>
        <w:gridCol w:w="1098"/>
        <w:gridCol w:w="885"/>
        <w:gridCol w:w="894"/>
        <w:gridCol w:w="1169"/>
        <w:gridCol w:w="1260"/>
        <w:gridCol w:w="1597"/>
        <w:gridCol w:w="1470"/>
        <w:gridCol w:w="983"/>
        <w:gridCol w:w="1420"/>
        <w:gridCol w:w="764"/>
        <w:gridCol w:w="10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w:t>
            </w:r>
          </w:p>
        </w:tc>
        <w:tc>
          <w:tcPr>
            <w:tcW w:w="577"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p>
        </w:tc>
        <w:tc>
          <w:tcPr>
            <w:tcW w:w="371"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w:t>
            </w:r>
          </w:p>
        </w:tc>
        <w:tc>
          <w:tcPr>
            <w:tcW w:w="300"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w:t>
            </w:r>
          </w:p>
        </w:tc>
        <w:tc>
          <w:tcPr>
            <w:tcW w:w="303"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5</w:t>
            </w:r>
          </w:p>
        </w:tc>
        <w:tc>
          <w:tcPr>
            <w:tcW w:w="396"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6</w:t>
            </w:r>
          </w:p>
        </w:tc>
        <w:tc>
          <w:tcPr>
            <w:tcW w:w="427"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7</w:t>
            </w:r>
          </w:p>
        </w:tc>
        <w:tc>
          <w:tcPr>
            <w:tcW w:w="541"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8</w:t>
            </w:r>
          </w:p>
        </w:tc>
        <w:tc>
          <w:tcPr>
            <w:tcW w:w="498"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9</w:t>
            </w:r>
          </w:p>
        </w:tc>
        <w:tc>
          <w:tcPr>
            <w:tcW w:w="333"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10</w:t>
            </w:r>
          </w:p>
        </w:tc>
        <w:tc>
          <w:tcPr>
            <w:tcW w:w="481"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w:t>
            </w:r>
          </w:p>
        </w:tc>
        <w:tc>
          <w:tcPr>
            <w:tcW w:w="259"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12</w:t>
            </w:r>
          </w:p>
        </w:tc>
        <w:tc>
          <w:tcPr>
            <w:tcW w:w="358"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项号</w:t>
            </w:r>
          </w:p>
        </w:tc>
        <w:tc>
          <w:tcPr>
            <w:tcW w:w="577"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货物名称</w:t>
            </w:r>
          </w:p>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型号规格</w:t>
            </w:r>
          </w:p>
        </w:tc>
        <w:tc>
          <w:tcPr>
            <w:tcW w:w="371"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产地</w:t>
            </w:r>
          </w:p>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(品牌)</w:t>
            </w:r>
          </w:p>
        </w:tc>
        <w:tc>
          <w:tcPr>
            <w:tcW w:w="300"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单位</w:t>
            </w:r>
          </w:p>
        </w:tc>
        <w:tc>
          <w:tcPr>
            <w:tcW w:w="303"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数量</w:t>
            </w:r>
          </w:p>
        </w:tc>
        <w:tc>
          <w:tcPr>
            <w:tcW w:w="396" w:type="pct"/>
            <w:vAlign w:val="center"/>
          </w:tcPr>
          <w:p>
            <w:pPr>
              <w:tabs>
                <w:tab w:val="left" w:pos="1800"/>
              </w:tabs>
              <w:ind w:left="0" w:leftChars="-50" w:hanging="105" w:hangingChars="44"/>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出厂单价</w:t>
            </w:r>
          </w:p>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(含税)</w:t>
            </w:r>
          </w:p>
        </w:tc>
        <w:tc>
          <w:tcPr>
            <w:tcW w:w="427" w:type="pct"/>
            <w:vAlign w:val="center"/>
          </w:tcPr>
          <w:p>
            <w:pPr>
              <w:tabs>
                <w:tab w:val="left" w:pos="1800"/>
              </w:tabs>
              <w:ind w:left="1" w:leftChars="-51" w:hanging="108" w:hangingChars="45"/>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运杂、及保险费</w:t>
            </w:r>
          </w:p>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(含税)</w:t>
            </w:r>
          </w:p>
        </w:tc>
        <w:tc>
          <w:tcPr>
            <w:tcW w:w="541"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特殊工具费</w:t>
            </w:r>
          </w:p>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备品备件费(含税)</w:t>
            </w:r>
          </w:p>
        </w:tc>
        <w:tc>
          <w:tcPr>
            <w:tcW w:w="498"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相关服务费</w:t>
            </w:r>
          </w:p>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(含税)</w:t>
            </w:r>
          </w:p>
        </w:tc>
        <w:tc>
          <w:tcPr>
            <w:tcW w:w="333"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其他</w:t>
            </w:r>
          </w:p>
          <w:p>
            <w:pPr>
              <w:widowControl/>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(含税)</w:t>
            </w:r>
          </w:p>
        </w:tc>
        <w:tc>
          <w:tcPr>
            <w:tcW w:w="481"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综合单价</w:t>
            </w:r>
          </w:p>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(含税) </w:t>
            </w:r>
          </w:p>
        </w:tc>
        <w:tc>
          <w:tcPr>
            <w:tcW w:w="259"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总价</w:t>
            </w:r>
          </w:p>
        </w:tc>
        <w:tc>
          <w:tcPr>
            <w:tcW w:w="358" w:type="pct"/>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577" w:type="pct"/>
            <w:vAlign w:val="center"/>
          </w:tcPr>
          <w:p>
            <w:pPr>
              <w:spacing w:line="360" w:lineRule="exact"/>
              <w:rPr>
                <w:rFonts w:ascii="宋体" w:hAnsi="宋体"/>
                <w:color w:val="auto"/>
                <w:szCs w:val="21"/>
              </w:rPr>
            </w:pPr>
            <w:r>
              <w:rPr>
                <w:rFonts w:asciiTheme="minorEastAsia" w:hAnsiTheme="minorEastAsia" w:eastAsiaTheme="minorEastAsia" w:cstheme="minorEastAsia"/>
                <w:color w:val="auto"/>
                <w:sz w:val="24"/>
                <w:szCs w:val="24"/>
              </w:rPr>
              <w:t>一、</w:t>
            </w:r>
            <w:r>
              <w:rPr>
                <w:rFonts w:hint="eastAsia" w:hAnsi="宋体" w:cs="宋体"/>
                <w:b/>
                <w:bCs/>
                <w:color w:val="auto"/>
                <w:szCs w:val="21"/>
              </w:rPr>
              <w:t>中央纯水系统配置清单</w:t>
            </w:r>
          </w:p>
        </w:tc>
        <w:tc>
          <w:tcPr>
            <w:tcW w:w="371" w:type="pct"/>
            <w:vAlign w:val="center"/>
          </w:tcPr>
          <w:p>
            <w:pPr>
              <w:tabs>
                <w:tab w:val="left" w:pos="1800"/>
              </w:tabs>
              <w:jc w:val="left"/>
              <w:rPr>
                <w:rFonts w:asciiTheme="minorEastAsia" w:hAnsiTheme="minorEastAsia" w:eastAsiaTheme="minorEastAsia" w:cstheme="minorEastAsia"/>
                <w:color w:val="auto"/>
                <w:sz w:val="24"/>
                <w:szCs w:val="24"/>
              </w:rPr>
            </w:pPr>
          </w:p>
        </w:tc>
        <w:tc>
          <w:tcPr>
            <w:tcW w:w="300"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303" w:type="pct"/>
            <w:vAlign w:val="center"/>
          </w:tcPr>
          <w:p>
            <w:pPr>
              <w:tabs>
                <w:tab w:val="left" w:pos="1800"/>
              </w:tabs>
              <w:jc w:val="left"/>
              <w:rPr>
                <w:rFonts w:asciiTheme="minorEastAsia" w:hAnsiTheme="minorEastAsia" w:eastAsiaTheme="minorEastAsia" w:cstheme="minorEastAsia"/>
                <w:color w:val="auto"/>
                <w:sz w:val="24"/>
                <w:szCs w:val="24"/>
              </w:rPr>
            </w:pPr>
          </w:p>
        </w:tc>
        <w:tc>
          <w:tcPr>
            <w:tcW w:w="396" w:type="pct"/>
            <w:vAlign w:val="center"/>
          </w:tcPr>
          <w:p>
            <w:pPr>
              <w:tabs>
                <w:tab w:val="left" w:pos="1800"/>
              </w:tabs>
              <w:jc w:val="left"/>
              <w:rPr>
                <w:rFonts w:asciiTheme="minorEastAsia" w:hAnsiTheme="minorEastAsia" w:eastAsiaTheme="minorEastAsia" w:cstheme="minorEastAsia"/>
                <w:color w:val="auto"/>
                <w:sz w:val="24"/>
                <w:szCs w:val="24"/>
              </w:rPr>
            </w:pPr>
          </w:p>
        </w:tc>
        <w:tc>
          <w:tcPr>
            <w:tcW w:w="427" w:type="pct"/>
            <w:vAlign w:val="center"/>
          </w:tcPr>
          <w:p>
            <w:pPr>
              <w:tabs>
                <w:tab w:val="left" w:pos="1800"/>
              </w:tabs>
              <w:jc w:val="left"/>
              <w:rPr>
                <w:rFonts w:asciiTheme="minorEastAsia" w:hAnsiTheme="minorEastAsia" w:eastAsiaTheme="minorEastAsia" w:cstheme="minorEastAsia"/>
                <w:color w:val="auto"/>
                <w:sz w:val="24"/>
                <w:szCs w:val="24"/>
              </w:rPr>
            </w:pPr>
          </w:p>
        </w:tc>
        <w:tc>
          <w:tcPr>
            <w:tcW w:w="541" w:type="pct"/>
            <w:vAlign w:val="center"/>
          </w:tcPr>
          <w:p>
            <w:pPr>
              <w:tabs>
                <w:tab w:val="left" w:pos="1800"/>
              </w:tabs>
              <w:jc w:val="left"/>
              <w:rPr>
                <w:rFonts w:asciiTheme="minorEastAsia" w:hAnsiTheme="minorEastAsia" w:eastAsiaTheme="minorEastAsia" w:cstheme="minorEastAsia"/>
                <w:color w:val="auto"/>
                <w:sz w:val="24"/>
                <w:szCs w:val="24"/>
              </w:rPr>
            </w:pPr>
          </w:p>
        </w:tc>
        <w:tc>
          <w:tcPr>
            <w:tcW w:w="498" w:type="pct"/>
            <w:vAlign w:val="center"/>
          </w:tcPr>
          <w:p>
            <w:pPr>
              <w:tabs>
                <w:tab w:val="left" w:pos="1800"/>
              </w:tabs>
              <w:jc w:val="left"/>
              <w:rPr>
                <w:rFonts w:asciiTheme="minorEastAsia" w:hAnsiTheme="minorEastAsia" w:eastAsiaTheme="minorEastAsia" w:cstheme="minorEastAsia"/>
                <w:color w:val="auto"/>
                <w:sz w:val="24"/>
                <w:szCs w:val="24"/>
              </w:rPr>
            </w:pPr>
          </w:p>
        </w:tc>
        <w:tc>
          <w:tcPr>
            <w:tcW w:w="333" w:type="pct"/>
            <w:vAlign w:val="center"/>
          </w:tcPr>
          <w:p>
            <w:pPr>
              <w:widowControl/>
              <w:jc w:val="left"/>
              <w:rPr>
                <w:rFonts w:asciiTheme="minorEastAsia" w:hAnsiTheme="minorEastAsia" w:eastAsiaTheme="minorEastAsia" w:cstheme="minorEastAsia"/>
                <w:color w:val="auto"/>
                <w:sz w:val="24"/>
                <w:szCs w:val="24"/>
              </w:rPr>
            </w:pPr>
          </w:p>
        </w:tc>
        <w:tc>
          <w:tcPr>
            <w:tcW w:w="481" w:type="pct"/>
            <w:vAlign w:val="center"/>
          </w:tcPr>
          <w:p>
            <w:pPr>
              <w:tabs>
                <w:tab w:val="left" w:pos="1800"/>
              </w:tabs>
              <w:jc w:val="left"/>
              <w:rPr>
                <w:rFonts w:asciiTheme="minorEastAsia" w:hAnsiTheme="minorEastAsia" w:eastAsiaTheme="minorEastAsia" w:cstheme="minorEastAsia"/>
                <w:color w:val="auto"/>
                <w:sz w:val="24"/>
                <w:szCs w:val="24"/>
              </w:rPr>
            </w:pPr>
          </w:p>
        </w:tc>
        <w:tc>
          <w:tcPr>
            <w:tcW w:w="259" w:type="pct"/>
          </w:tcPr>
          <w:p>
            <w:pPr>
              <w:tabs>
                <w:tab w:val="left" w:pos="1800"/>
              </w:tabs>
              <w:jc w:val="left"/>
              <w:rPr>
                <w:rFonts w:asciiTheme="minorEastAsia" w:hAnsiTheme="minorEastAsia" w:eastAsiaTheme="minorEastAsia" w:cstheme="minorEastAsia"/>
                <w:color w:val="auto"/>
                <w:sz w:val="24"/>
                <w:szCs w:val="24"/>
              </w:rPr>
            </w:pPr>
          </w:p>
        </w:tc>
        <w:tc>
          <w:tcPr>
            <w:tcW w:w="358"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577" w:type="pct"/>
            <w:vAlign w:val="center"/>
          </w:tcPr>
          <w:p>
            <w:pPr>
              <w:tabs>
                <w:tab w:val="left" w:pos="1800"/>
              </w:tabs>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t>以下按清单内容填写</w:t>
            </w:r>
          </w:p>
        </w:tc>
        <w:tc>
          <w:tcPr>
            <w:tcW w:w="371" w:type="pct"/>
            <w:vAlign w:val="center"/>
          </w:tcPr>
          <w:p>
            <w:pPr>
              <w:tabs>
                <w:tab w:val="left" w:pos="1800"/>
              </w:tabs>
              <w:jc w:val="left"/>
              <w:rPr>
                <w:rFonts w:asciiTheme="minorEastAsia" w:hAnsiTheme="minorEastAsia" w:eastAsiaTheme="minorEastAsia" w:cstheme="minorEastAsia"/>
                <w:color w:val="auto"/>
                <w:sz w:val="24"/>
                <w:szCs w:val="24"/>
              </w:rPr>
            </w:pPr>
          </w:p>
        </w:tc>
        <w:tc>
          <w:tcPr>
            <w:tcW w:w="300"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303" w:type="pct"/>
            <w:vAlign w:val="center"/>
          </w:tcPr>
          <w:p>
            <w:pPr>
              <w:tabs>
                <w:tab w:val="left" w:pos="1800"/>
              </w:tabs>
              <w:jc w:val="left"/>
              <w:rPr>
                <w:rFonts w:asciiTheme="minorEastAsia" w:hAnsiTheme="minorEastAsia" w:eastAsiaTheme="minorEastAsia" w:cstheme="minorEastAsia"/>
                <w:color w:val="auto"/>
                <w:sz w:val="24"/>
                <w:szCs w:val="24"/>
              </w:rPr>
            </w:pPr>
          </w:p>
        </w:tc>
        <w:tc>
          <w:tcPr>
            <w:tcW w:w="396" w:type="pct"/>
            <w:vAlign w:val="center"/>
          </w:tcPr>
          <w:p>
            <w:pPr>
              <w:tabs>
                <w:tab w:val="left" w:pos="1800"/>
              </w:tabs>
              <w:jc w:val="left"/>
              <w:rPr>
                <w:rFonts w:asciiTheme="minorEastAsia" w:hAnsiTheme="minorEastAsia" w:eastAsiaTheme="minorEastAsia" w:cstheme="minorEastAsia"/>
                <w:color w:val="auto"/>
                <w:sz w:val="24"/>
                <w:szCs w:val="24"/>
              </w:rPr>
            </w:pPr>
          </w:p>
        </w:tc>
        <w:tc>
          <w:tcPr>
            <w:tcW w:w="427" w:type="pct"/>
            <w:vAlign w:val="center"/>
          </w:tcPr>
          <w:p>
            <w:pPr>
              <w:tabs>
                <w:tab w:val="left" w:pos="1800"/>
              </w:tabs>
              <w:jc w:val="left"/>
              <w:rPr>
                <w:rFonts w:asciiTheme="minorEastAsia" w:hAnsiTheme="minorEastAsia" w:eastAsiaTheme="minorEastAsia" w:cstheme="minorEastAsia"/>
                <w:color w:val="auto"/>
                <w:sz w:val="24"/>
                <w:szCs w:val="24"/>
              </w:rPr>
            </w:pPr>
          </w:p>
        </w:tc>
        <w:tc>
          <w:tcPr>
            <w:tcW w:w="541" w:type="pct"/>
            <w:vAlign w:val="center"/>
          </w:tcPr>
          <w:p>
            <w:pPr>
              <w:tabs>
                <w:tab w:val="left" w:pos="1800"/>
              </w:tabs>
              <w:jc w:val="left"/>
              <w:rPr>
                <w:rFonts w:asciiTheme="minorEastAsia" w:hAnsiTheme="minorEastAsia" w:eastAsiaTheme="minorEastAsia" w:cstheme="minorEastAsia"/>
                <w:color w:val="auto"/>
                <w:sz w:val="24"/>
                <w:szCs w:val="24"/>
              </w:rPr>
            </w:pPr>
          </w:p>
        </w:tc>
        <w:tc>
          <w:tcPr>
            <w:tcW w:w="498" w:type="pct"/>
            <w:vAlign w:val="center"/>
          </w:tcPr>
          <w:p>
            <w:pPr>
              <w:tabs>
                <w:tab w:val="left" w:pos="1800"/>
              </w:tabs>
              <w:jc w:val="left"/>
              <w:rPr>
                <w:rFonts w:asciiTheme="minorEastAsia" w:hAnsiTheme="minorEastAsia" w:eastAsiaTheme="minorEastAsia" w:cstheme="minorEastAsia"/>
                <w:color w:val="auto"/>
                <w:sz w:val="24"/>
                <w:szCs w:val="24"/>
              </w:rPr>
            </w:pPr>
          </w:p>
        </w:tc>
        <w:tc>
          <w:tcPr>
            <w:tcW w:w="333" w:type="pct"/>
            <w:vAlign w:val="center"/>
          </w:tcPr>
          <w:p>
            <w:pPr>
              <w:tabs>
                <w:tab w:val="left" w:pos="1800"/>
              </w:tabs>
              <w:jc w:val="left"/>
              <w:rPr>
                <w:rFonts w:asciiTheme="minorEastAsia" w:hAnsiTheme="minorEastAsia" w:eastAsiaTheme="minorEastAsia" w:cstheme="minorEastAsia"/>
                <w:color w:val="auto"/>
                <w:sz w:val="24"/>
                <w:szCs w:val="24"/>
              </w:rPr>
            </w:pPr>
          </w:p>
        </w:tc>
        <w:tc>
          <w:tcPr>
            <w:tcW w:w="481" w:type="pct"/>
            <w:vAlign w:val="center"/>
          </w:tcPr>
          <w:p>
            <w:pPr>
              <w:tabs>
                <w:tab w:val="left" w:pos="1800"/>
              </w:tabs>
              <w:jc w:val="left"/>
              <w:rPr>
                <w:rFonts w:asciiTheme="minorEastAsia" w:hAnsiTheme="minorEastAsia" w:eastAsiaTheme="minorEastAsia" w:cstheme="minorEastAsia"/>
                <w:color w:val="auto"/>
                <w:sz w:val="24"/>
                <w:szCs w:val="24"/>
              </w:rPr>
            </w:pPr>
          </w:p>
        </w:tc>
        <w:tc>
          <w:tcPr>
            <w:tcW w:w="259" w:type="pct"/>
          </w:tcPr>
          <w:p>
            <w:pPr>
              <w:tabs>
                <w:tab w:val="left" w:pos="1800"/>
              </w:tabs>
              <w:jc w:val="left"/>
              <w:rPr>
                <w:rFonts w:asciiTheme="minorEastAsia" w:hAnsiTheme="minorEastAsia" w:eastAsiaTheme="minorEastAsia" w:cstheme="minorEastAsia"/>
                <w:color w:val="auto"/>
                <w:sz w:val="24"/>
                <w:szCs w:val="24"/>
              </w:rPr>
            </w:pPr>
          </w:p>
        </w:tc>
        <w:tc>
          <w:tcPr>
            <w:tcW w:w="358"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577" w:type="pct"/>
            <w:vAlign w:val="center"/>
          </w:tcPr>
          <w:p>
            <w:pPr>
              <w:tabs>
                <w:tab w:val="left" w:pos="1800"/>
              </w:tabs>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c>
          <w:tcPr>
            <w:tcW w:w="371" w:type="pct"/>
            <w:vAlign w:val="center"/>
          </w:tcPr>
          <w:p>
            <w:pPr>
              <w:tabs>
                <w:tab w:val="left" w:pos="1800"/>
              </w:tabs>
              <w:jc w:val="left"/>
              <w:rPr>
                <w:rFonts w:asciiTheme="minorEastAsia" w:hAnsiTheme="minorEastAsia" w:eastAsiaTheme="minorEastAsia" w:cstheme="minorEastAsia"/>
                <w:color w:val="auto"/>
                <w:sz w:val="24"/>
                <w:szCs w:val="24"/>
              </w:rPr>
            </w:pPr>
          </w:p>
        </w:tc>
        <w:tc>
          <w:tcPr>
            <w:tcW w:w="300"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303" w:type="pct"/>
            <w:vAlign w:val="center"/>
          </w:tcPr>
          <w:p>
            <w:pPr>
              <w:tabs>
                <w:tab w:val="left" w:pos="1800"/>
              </w:tabs>
              <w:jc w:val="left"/>
              <w:rPr>
                <w:rFonts w:asciiTheme="minorEastAsia" w:hAnsiTheme="minorEastAsia" w:eastAsiaTheme="minorEastAsia" w:cstheme="minorEastAsia"/>
                <w:color w:val="auto"/>
                <w:sz w:val="24"/>
                <w:szCs w:val="24"/>
              </w:rPr>
            </w:pPr>
          </w:p>
        </w:tc>
        <w:tc>
          <w:tcPr>
            <w:tcW w:w="396" w:type="pct"/>
            <w:vAlign w:val="center"/>
          </w:tcPr>
          <w:p>
            <w:pPr>
              <w:tabs>
                <w:tab w:val="left" w:pos="1800"/>
              </w:tabs>
              <w:jc w:val="left"/>
              <w:rPr>
                <w:rFonts w:asciiTheme="minorEastAsia" w:hAnsiTheme="minorEastAsia" w:eastAsiaTheme="minorEastAsia" w:cstheme="minorEastAsia"/>
                <w:color w:val="auto"/>
                <w:sz w:val="24"/>
                <w:szCs w:val="24"/>
              </w:rPr>
            </w:pPr>
          </w:p>
        </w:tc>
        <w:tc>
          <w:tcPr>
            <w:tcW w:w="427" w:type="pct"/>
            <w:vAlign w:val="center"/>
          </w:tcPr>
          <w:p>
            <w:pPr>
              <w:tabs>
                <w:tab w:val="left" w:pos="1800"/>
              </w:tabs>
              <w:jc w:val="left"/>
              <w:rPr>
                <w:rFonts w:asciiTheme="minorEastAsia" w:hAnsiTheme="minorEastAsia" w:eastAsiaTheme="minorEastAsia" w:cstheme="minorEastAsia"/>
                <w:color w:val="auto"/>
                <w:sz w:val="24"/>
                <w:szCs w:val="24"/>
              </w:rPr>
            </w:pPr>
          </w:p>
        </w:tc>
        <w:tc>
          <w:tcPr>
            <w:tcW w:w="541" w:type="pct"/>
            <w:vAlign w:val="center"/>
          </w:tcPr>
          <w:p>
            <w:pPr>
              <w:tabs>
                <w:tab w:val="left" w:pos="1800"/>
              </w:tabs>
              <w:jc w:val="left"/>
              <w:rPr>
                <w:rFonts w:asciiTheme="minorEastAsia" w:hAnsiTheme="minorEastAsia" w:eastAsiaTheme="minorEastAsia" w:cstheme="minorEastAsia"/>
                <w:color w:val="auto"/>
                <w:sz w:val="24"/>
                <w:szCs w:val="24"/>
              </w:rPr>
            </w:pPr>
          </w:p>
        </w:tc>
        <w:tc>
          <w:tcPr>
            <w:tcW w:w="498" w:type="pct"/>
            <w:vAlign w:val="center"/>
          </w:tcPr>
          <w:p>
            <w:pPr>
              <w:tabs>
                <w:tab w:val="left" w:pos="1800"/>
              </w:tabs>
              <w:jc w:val="left"/>
              <w:rPr>
                <w:rFonts w:asciiTheme="minorEastAsia" w:hAnsiTheme="minorEastAsia" w:eastAsiaTheme="minorEastAsia" w:cstheme="minorEastAsia"/>
                <w:color w:val="auto"/>
                <w:sz w:val="24"/>
                <w:szCs w:val="24"/>
              </w:rPr>
            </w:pPr>
          </w:p>
        </w:tc>
        <w:tc>
          <w:tcPr>
            <w:tcW w:w="333" w:type="pct"/>
            <w:vAlign w:val="center"/>
          </w:tcPr>
          <w:p>
            <w:pPr>
              <w:tabs>
                <w:tab w:val="left" w:pos="1800"/>
              </w:tabs>
              <w:jc w:val="left"/>
              <w:rPr>
                <w:rFonts w:asciiTheme="minorEastAsia" w:hAnsiTheme="minorEastAsia" w:eastAsiaTheme="minorEastAsia" w:cstheme="minorEastAsia"/>
                <w:color w:val="auto"/>
                <w:sz w:val="24"/>
                <w:szCs w:val="24"/>
              </w:rPr>
            </w:pPr>
          </w:p>
        </w:tc>
        <w:tc>
          <w:tcPr>
            <w:tcW w:w="481" w:type="pct"/>
            <w:vAlign w:val="center"/>
          </w:tcPr>
          <w:p>
            <w:pPr>
              <w:tabs>
                <w:tab w:val="left" w:pos="1800"/>
              </w:tabs>
              <w:jc w:val="left"/>
              <w:rPr>
                <w:rFonts w:asciiTheme="minorEastAsia" w:hAnsiTheme="minorEastAsia" w:eastAsiaTheme="minorEastAsia" w:cstheme="minorEastAsia"/>
                <w:color w:val="auto"/>
                <w:sz w:val="24"/>
                <w:szCs w:val="24"/>
              </w:rPr>
            </w:pPr>
          </w:p>
        </w:tc>
        <w:tc>
          <w:tcPr>
            <w:tcW w:w="259" w:type="pct"/>
          </w:tcPr>
          <w:p>
            <w:pPr>
              <w:tabs>
                <w:tab w:val="left" w:pos="1800"/>
              </w:tabs>
              <w:jc w:val="left"/>
              <w:rPr>
                <w:rFonts w:asciiTheme="minorEastAsia" w:hAnsiTheme="minorEastAsia" w:eastAsiaTheme="minorEastAsia" w:cstheme="minorEastAsia"/>
                <w:color w:val="auto"/>
                <w:sz w:val="24"/>
                <w:szCs w:val="24"/>
              </w:rPr>
            </w:pPr>
          </w:p>
        </w:tc>
        <w:tc>
          <w:tcPr>
            <w:tcW w:w="358" w:type="pct"/>
          </w:tcPr>
          <w:p>
            <w:pPr>
              <w:tabs>
                <w:tab w:val="left" w:pos="1800"/>
              </w:tabs>
              <w:jc w:val="left"/>
              <w:rPr>
                <w:rFonts w:asciiTheme="minorEastAsia" w:hAnsiTheme="minorEastAsia" w:eastAsiaTheme="minorEastAsia" w:cs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577" w:type="pct"/>
            <w:vAlign w:val="center"/>
          </w:tcPr>
          <w:p>
            <w:pPr>
              <w:tabs>
                <w:tab w:val="left" w:pos="1800"/>
              </w:tabs>
              <w:rPr>
                <w:rFonts w:asciiTheme="minorEastAsia" w:hAnsiTheme="minorEastAsia" w:eastAsiaTheme="minorEastAsia" w:cstheme="minorEastAsia"/>
                <w:color w:val="auto"/>
                <w:sz w:val="24"/>
                <w:szCs w:val="24"/>
              </w:rPr>
            </w:pPr>
            <w:r>
              <w:rPr>
                <w:rFonts w:hint="eastAsia" w:hAnsi="宋体" w:cs="宋体"/>
                <w:b/>
                <w:bCs/>
                <w:color w:val="auto"/>
                <w:szCs w:val="21"/>
              </w:rPr>
              <w:t>二、血液透析用制水设备配置清单</w:t>
            </w:r>
          </w:p>
        </w:tc>
        <w:tc>
          <w:tcPr>
            <w:tcW w:w="371" w:type="pct"/>
            <w:vAlign w:val="center"/>
          </w:tcPr>
          <w:p>
            <w:pPr>
              <w:tabs>
                <w:tab w:val="left" w:pos="1800"/>
              </w:tabs>
              <w:jc w:val="left"/>
              <w:rPr>
                <w:rFonts w:asciiTheme="minorEastAsia" w:hAnsiTheme="minorEastAsia" w:eastAsiaTheme="minorEastAsia" w:cstheme="minorEastAsia"/>
                <w:color w:val="auto"/>
                <w:sz w:val="24"/>
                <w:szCs w:val="24"/>
              </w:rPr>
            </w:pPr>
          </w:p>
        </w:tc>
        <w:tc>
          <w:tcPr>
            <w:tcW w:w="300"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303" w:type="pct"/>
            <w:vAlign w:val="center"/>
          </w:tcPr>
          <w:p>
            <w:pPr>
              <w:tabs>
                <w:tab w:val="left" w:pos="1800"/>
              </w:tabs>
              <w:jc w:val="left"/>
              <w:rPr>
                <w:rFonts w:asciiTheme="minorEastAsia" w:hAnsiTheme="minorEastAsia" w:eastAsiaTheme="minorEastAsia" w:cstheme="minorEastAsia"/>
                <w:color w:val="auto"/>
                <w:sz w:val="24"/>
                <w:szCs w:val="24"/>
              </w:rPr>
            </w:pPr>
          </w:p>
        </w:tc>
        <w:tc>
          <w:tcPr>
            <w:tcW w:w="396" w:type="pct"/>
            <w:vAlign w:val="center"/>
          </w:tcPr>
          <w:p>
            <w:pPr>
              <w:tabs>
                <w:tab w:val="left" w:pos="1800"/>
              </w:tabs>
              <w:jc w:val="left"/>
              <w:rPr>
                <w:rFonts w:asciiTheme="minorEastAsia" w:hAnsiTheme="minorEastAsia" w:eastAsiaTheme="minorEastAsia" w:cstheme="minorEastAsia"/>
                <w:color w:val="auto"/>
                <w:sz w:val="24"/>
                <w:szCs w:val="24"/>
              </w:rPr>
            </w:pPr>
          </w:p>
        </w:tc>
        <w:tc>
          <w:tcPr>
            <w:tcW w:w="427" w:type="pct"/>
            <w:vAlign w:val="center"/>
          </w:tcPr>
          <w:p>
            <w:pPr>
              <w:tabs>
                <w:tab w:val="left" w:pos="1800"/>
              </w:tabs>
              <w:jc w:val="left"/>
              <w:rPr>
                <w:rFonts w:asciiTheme="minorEastAsia" w:hAnsiTheme="minorEastAsia" w:eastAsiaTheme="minorEastAsia" w:cstheme="minorEastAsia"/>
                <w:color w:val="auto"/>
                <w:sz w:val="24"/>
                <w:szCs w:val="24"/>
              </w:rPr>
            </w:pPr>
          </w:p>
        </w:tc>
        <w:tc>
          <w:tcPr>
            <w:tcW w:w="541" w:type="pct"/>
            <w:vAlign w:val="center"/>
          </w:tcPr>
          <w:p>
            <w:pPr>
              <w:tabs>
                <w:tab w:val="left" w:pos="1800"/>
              </w:tabs>
              <w:jc w:val="left"/>
              <w:rPr>
                <w:rFonts w:asciiTheme="minorEastAsia" w:hAnsiTheme="minorEastAsia" w:eastAsiaTheme="minorEastAsia" w:cstheme="minorEastAsia"/>
                <w:color w:val="auto"/>
                <w:sz w:val="24"/>
                <w:szCs w:val="24"/>
              </w:rPr>
            </w:pPr>
          </w:p>
        </w:tc>
        <w:tc>
          <w:tcPr>
            <w:tcW w:w="498" w:type="pct"/>
            <w:vAlign w:val="center"/>
          </w:tcPr>
          <w:p>
            <w:pPr>
              <w:tabs>
                <w:tab w:val="left" w:pos="1800"/>
              </w:tabs>
              <w:jc w:val="left"/>
              <w:rPr>
                <w:rFonts w:asciiTheme="minorEastAsia" w:hAnsiTheme="minorEastAsia" w:eastAsiaTheme="minorEastAsia" w:cstheme="minorEastAsia"/>
                <w:color w:val="auto"/>
                <w:sz w:val="24"/>
                <w:szCs w:val="24"/>
              </w:rPr>
            </w:pPr>
          </w:p>
        </w:tc>
        <w:tc>
          <w:tcPr>
            <w:tcW w:w="333" w:type="pct"/>
            <w:vAlign w:val="center"/>
          </w:tcPr>
          <w:p>
            <w:pPr>
              <w:tabs>
                <w:tab w:val="left" w:pos="1800"/>
              </w:tabs>
              <w:jc w:val="left"/>
              <w:rPr>
                <w:rFonts w:asciiTheme="minorEastAsia" w:hAnsiTheme="minorEastAsia" w:eastAsiaTheme="minorEastAsia" w:cstheme="minorEastAsia"/>
                <w:color w:val="auto"/>
                <w:sz w:val="24"/>
                <w:szCs w:val="24"/>
              </w:rPr>
            </w:pPr>
          </w:p>
        </w:tc>
        <w:tc>
          <w:tcPr>
            <w:tcW w:w="481" w:type="pct"/>
            <w:vAlign w:val="center"/>
          </w:tcPr>
          <w:p>
            <w:pPr>
              <w:tabs>
                <w:tab w:val="left" w:pos="1800"/>
              </w:tabs>
              <w:jc w:val="left"/>
              <w:rPr>
                <w:rFonts w:asciiTheme="minorEastAsia" w:hAnsiTheme="minorEastAsia" w:eastAsiaTheme="minorEastAsia" w:cstheme="minorEastAsia"/>
                <w:color w:val="auto"/>
                <w:sz w:val="24"/>
                <w:szCs w:val="24"/>
              </w:rPr>
            </w:pPr>
          </w:p>
        </w:tc>
        <w:tc>
          <w:tcPr>
            <w:tcW w:w="259" w:type="pct"/>
          </w:tcPr>
          <w:p>
            <w:pPr>
              <w:tabs>
                <w:tab w:val="left" w:pos="1800"/>
              </w:tabs>
              <w:jc w:val="left"/>
              <w:rPr>
                <w:rFonts w:asciiTheme="minorEastAsia" w:hAnsiTheme="minorEastAsia" w:eastAsiaTheme="minorEastAsia" w:cstheme="minorEastAsia"/>
                <w:color w:val="auto"/>
                <w:sz w:val="24"/>
                <w:szCs w:val="24"/>
              </w:rPr>
            </w:pPr>
          </w:p>
        </w:tc>
        <w:tc>
          <w:tcPr>
            <w:tcW w:w="358"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577" w:type="pct"/>
            <w:vAlign w:val="center"/>
          </w:tcPr>
          <w:p>
            <w:pPr>
              <w:tabs>
                <w:tab w:val="left" w:pos="1800"/>
              </w:tabs>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Cs w:val="21"/>
              </w:rPr>
              <w:t>以下按清单内容填写</w:t>
            </w:r>
          </w:p>
        </w:tc>
        <w:tc>
          <w:tcPr>
            <w:tcW w:w="371" w:type="pct"/>
            <w:vAlign w:val="center"/>
          </w:tcPr>
          <w:p>
            <w:pPr>
              <w:tabs>
                <w:tab w:val="left" w:pos="1800"/>
              </w:tabs>
              <w:jc w:val="left"/>
              <w:rPr>
                <w:rFonts w:asciiTheme="minorEastAsia" w:hAnsiTheme="minorEastAsia" w:eastAsiaTheme="minorEastAsia" w:cstheme="minorEastAsia"/>
                <w:color w:val="auto"/>
                <w:sz w:val="24"/>
                <w:szCs w:val="24"/>
              </w:rPr>
            </w:pPr>
          </w:p>
        </w:tc>
        <w:tc>
          <w:tcPr>
            <w:tcW w:w="300"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303" w:type="pct"/>
            <w:vAlign w:val="center"/>
          </w:tcPr>
          <w:p>
            <w:pPr>
              <w:tabs>
                <w:tab w:val="left" w:pos="1800"/>
              </w:tabs>
              <w:jc w:val="left"/>
              <w:rPr>
                <w:rFonts w:asciiTheme="minorEastAsia" w:hAnsiTheme="minorEastAsia" w:eastAsiaTheme="minorEastAsia" w:cstheme="minorEastAsia"/>
                <w:color w:val="auto"/>
                <w:sz w:val="24"/>
                <w:szCs w:val="24"/>
              </w:rPr>
            </w:pPr>
          </w:p>
        </w:tc>
        <w:tc>
          <w:tcPr>
            <w:tcW w:w="396" w:type="pct"/>
            <w:vAlign w:val="center"/>
          </w:tcPr>
          <w:p>
            <w:pPr>
              <w:tabs>
                <w:tab w:val="left" w:pos="1800"/>
              </w:tabs>
              <w:jc w:val="left"/>
              <w:rPr>
                <w:rFonts w:asciiTheme="minorEastAsia" w:hAnsiTheme="minorEastAsia" w:eastAsiaTheme="minorEastAsia" w:cstheme="minorEastAsia"/>
                <w:color w:val="auto"/>
                <w:sz w:val="24"/>
                <w:szCs w:val="24"/>
              </w:rPr>
            </w:pPr>
          </w:p>
        </w:tc>
        <w:tc>
          <w:tcPr>
            <w:tcW w:w="427" w:type="pct"/>
            <w:vAlign w:val="center"/>
          </w:tcPr>
          <w:p>
            <w:pPr>
              <w:tabs>
                <w:tab w:val="left" w:pos="1800"/>
              </w:tabs>
              <w:jc w:val="left"/>
              <w:rPr>
                <w:rFonts w:asciiTheme="minorEastAsia" w:hAnsiTheme="minorEastAsia" w:eastAsiaTheme="minorEastAsia" w:cstheme="minorEastAsia"/>
                <w:color w:val="auto"/>
                <w:sz w:val="24"/>
                <w:szCs w:val="24"/>
              </w:rPr>
            </w:pPr>
          </w:p>
        </w:tc>
        <w:tc>
          <w:tcPr>
            <w:tcW w:w="541" w:type="pct"/>
            <w:vAlign w:val="center"/>
          </w:tcPr>
          <w:p>
            <w:pPr>
              <w:tabs>
                <w:tab w:val="left" w:pos="1800"/>
              </w:tabs>
              <w:jc w:val="left"/>
              <w:rPr>
                <w:rFonts w:asciiTheme="minorEastAsia" w:hAnsiTheme="minorEastAsia" w:eastAsiaTheme="minorEastAsia" w:cstheme="minorEastAsia"/>
                <w:color w:val="auto"/>
                <w:sz w:val="24"/>
                <w:szCs w:val="24"/>
              </w:rPr>
            </w:pPr>
          </w:p>
        </w:tc>
        <w:tc>
          <w:tcPr>
            <w:tcW w:w="498" w:type="pct"/>
            <w:vAlign w:val="center"/>
          </w:tcPr>
          <w:p>
            <w:pPr>
              <w:tabs>
                <w:tab w:val="left" w:pos="1800"/>
              </w:tabs>
              <w:jc w:val="left"/>
              <w:rPr>
                <w:rFonts w:asciiTheme="minorEastAsia" w:hAnsiTheme="minorEastAsia" w:eastAsiaTheme="minorEastAsia" w:cstheme="minorEastAsia"/>
                <w:color w:val="auto"/>
                <w:sz w:val="24"/>
                <w:szCs w:val="24"/>
              </w:rPr>
            </w:pPr>
          </w:p>
        </w:tc>
        <w:tc>
          <w:tcPr>
            <w:tcW w:w="333" w:type="pct"/>
            <w:vAlign w:val="center"/>
          </w:tcPr>
          <w:p>
            <w:pPr>
              <w:tabs>
                <w:tab w:val="left" w:pos="1800"/>
              </w:tabs>
              <w:jc w:val="left"/>
              <w:rPr>
                <w:rFonts w:asciiTheme="minorEastAsia" w:hAnsiTheme="minorEastAsia" w:eastAsiaTheme="minorEastAsia" w:cstheme="minorEastAsia"/>
                <w:color w:val="auto"/>
                <w:sz w:val="24"/>
                <w:szCs w:val="24"/>
              </w:rPr>
            </w:pPr>
          </w:p>
        </w:tc>
        <w:tc>
          <w:tcPr>
            <w:tcW w:w="481" w:type="pct"/>
            <w:vAlign w:val="center"/>
          </w:tcPr>
          <w:p>
            <w:pPr>
              <w:tabs>
                <w:tab w:val="left" w:pos="1800"/>
              </w:tabs>
              <w:jc w:val="left"/>
              <w:rPr>
                <w:rFonts w:asciiTheme="minorEastAsia" w:hAnsiTheme="minorEastAsia" w:eastAsiaTheme="minorEastAsia" w:cstheme="minorEastAsia"/>
                <w:color w:val="auto"/>
                <w:sz w:val="24"/>
                <w:szCs w:val="24"/>
              </w:rPr>
            </w:pPr>
          </w:p>
        </w:tc>
        <w:tc>
          <w:tcPr>
            <w:tcW w:w="259" w:type="pct"/>
          </w:tcPr>
          <w:p>
            <w:pPr>
              <w:tabs>
                <w:tab w:val="left" w:pos="1800"/>
              </w:tabs>
              <w:jc w:val="left"/>
              <w:rPr>
                <w:rFonts w:asciiTheme="minorEastAsia" w:hAnsiTheme="minorEastAsia" w:eastAsiaTheme="minorEastAsia" w:cstheme="minorEastAsia"/>
                <w:color w:val="auto"/>
                <w:sz w:val="24"/>
                <w:szCs w:val="24"/>
              </w:rPr>
            </w:pPr>
          </w:p>
        </w:tc>
        <w:tc>
          <w:tcPr>
            <w:tcW w:w="358"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577" w:type="pct"/>
            <w:vAlign w:val="center"/>
          </w:tcPr>
          <w:p>
            <w:pPr>
              <w:tabs>
                <w:tab w:val="left" w:pos="1800"/>
              </w:tabs>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c>
          <w:tcPr>
            <w:tcW w:w="371" w:type="pct"/>
            <w:vAlign w:val="center"/>
          </w:tcPr>
          <w:p>
            <w:pPr>
              <w:tabs>
                <w:tab w:val="left" w:pos="1800"/>
              </w:tabs>
              <w:jc w:val="left"/>
              <w:rPr>
                <w:rFonts w:asciiTheme="minorEastAsia" w:hAnsiTheme="minorEastAsia" w:eastAsiaTheme="minorEastAsia" w:cstheme="minorEastAsia"/>
                <w:color w:val="auto"/>
                <w:sz w:val="24"/>
                <w:szCs w:val="24"/>
              </w:rPr>
            </w:pPr>
          </w:p>
        </w:tc>
        <w:tc>
          <w:tcPr>
            <w:tcW w:w="300"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303" w:type="pct"/>
            <w:vAlign w:val="center"/>
          </w:tcPr>
          <w:p>
            <w:pPr>
              <w:tabs>
                <w:tab w:val="left" w:pos="1800"/>
              </w:tabs>
              <w:jc w:val="left"/>
              <w:rPr>
                <w:rFonts w:asciiTheme="minorEastAsia" w:hAnsiTheme="minorEastAsia" w:eastAsiaTheme="minorEastAsia" w:cstheme="minorEastAsia"/>
                <w:color w:val="auto"/>
                <w:sz w:val="24"/>
                <w:szCs w:val="24"/>
              </w:rPr>
            </w:pPr>
          </w:p>
        </w:tc>
        <w:tc>
          <w:tcPr>
            <w:tcW w:w="396" w:type="pct"/>
            <w:vAlign w:val="center"/>
          </w:tcPr>
          <w:p>
            <w:pPr>
              <w:tabs>
                <w:tab w:val="left" w:pos="1800"/>
              </w:tabs>
              <w:jc w:val="left"/>
              <w:rPr>
                <w:rFonts w:asciiTheme="minorEastAsia" w:hAnsiTheme="minorEastAsia" w:eastAsiaTheme="minorEastAsia" w:cstheme="minorEastAsia"/>
                <w:color w:val="auto"/>
                <w:sz w:val="24"/>
                <w:szCs w:val="24"/>
              </w:rPr>
            </w:pPr>
          </w:p>
        </w:tc>
        <w:tc>
          <w:tcPr>
            <w:tcW w:w="427" w:type="pct"/>
            <w:vAlign w:val="center"/>
          </w:tcPr>
          <w:p>
            <w:pPr>
              <w:tabs>
                <w:tab w:val="left" w:pos="1800"/>
              </w:tabs>
              <w:jc w:val="left"/>
              <w:rPr>
                <w:rFonts w:asciiTheme="minorEastAsia" w:hAnsiTheme="minorEastAsia" w:eastAsiaTheme="minorEastAsia" w:cstheme="minorEastAsia"/>
                <w:color w:val="auto"/>
                <w:sz w:val="24"/>
                <w:szCs w:val="24"/>
              </w:rPr>
            </w:pPr>
          </w:p>
        </w:tc>
        <w:tc>
          <w:tcPr>
            <w:tcW w:w="541" w:type="pct"/>
            <w:vAlign w:val="center"/>
          </w:tcPr>
          <w:p>
            <w:pPr>
              <w:tabs>
                <w:tab w:val="left" w:pos="1800"/>
              </w:tabs>
              <w:jc w:val="left"/>
              <w:rPr>
                <w:rFonts w:asciiTheme="minorEastAsia" w:hAnsiTheme="minorEastAsia" w:eastAsiaTheme="minorEastAsia" w:cstheme="minorEastAsia"/>
                <w:color w:val="auto"/>
                <w:sz w:val="24"/>
                <w:szCs w:val="24"/>
              </w:rPr>
            </w:pPr>
          </w:p>
        </w:tc>
        <w:tc>
          <w:tcPr>
            <w:tcW w:w="498" w:type="pct"/>
            <w:vAlign w:val="center"/>
          </w:tcPr>
          <w:p>
            <w:pPr>
              <w:tabs>
                <w:tab w:val="left" w:pos="1800"/>
              </w:tabs>
              <w:jc w:val="left"/>
              <w:rPr>
                <w:rFonts w:asciiTheme="minorEastAsia" w:hAnsiTheme="minorEastAsia" w:eastAsiaTheme="minorEastAsia" w:cstheme="minorEastAsia"/>
                <w:color w:val="auto"/>
                <w:sz w:val="24"/>
                <w:szCs w:val="24"/>
              </w:rPr>
            </w:pPr>
          </w:p>
        </w:tc>
        <w:tc>
          <w:tcPr>
            <w:tcW w:w="333" w:type="pct"/>
            <w:vAlign w:val="center"/>
          </w:tcPr>
          <w:p>
            <w:pPr>
              <w:tabs>
                <w:tab w:val="left" w:pos="1800"/>
              </w:tabs>
              <w:jc w:val="left"/>
              <w:rPr>
                <w:rFonts w:asciiTheme="minorEastAsia" w:hAnsiTheme="minorEastAsia" w:eastAsiaTheme="minorEastAsia" w:cstheme="minorEastAsia"/>
                <w:color w:val="auto"/>
                <w:sz w:val="24"/>
                <w:szCs w:val="24"/>
              </w:rPr>
            </w:pPr>
          </w:p>
        </w:tc>
        <w:tc>
          <w:tcPr>
            <w:tcW w:w="481" w:type="pct"/>
            <w:vAlign w:val="center"/>
          </w:tcPr>
          <w:p>
            <w:pPr>
              <w:tabs>
                <w:tab w:val="left" w:pos="1800"/>
              </w:tabs>
              <w:jc w:val="left"/>
              <w:rPr>
                <w:rFonts w:asciiTheme="minorEastAsia" w:hAnsiTheme="minorEastAsia" w:eastAsiaTheme="minorEastAsia" w:cstheme="minorEastAsia"/>
                <w:color w:val="auto"/>
                <w:sz w:val="24"/>
                <w:szCs w:val="24"/>
              </w:rPr>
            </w:pPr>
          </w:p>
        </w:tc>
        <w:tc>
          <w:tcPr>
            <w:tcW w:w="259" w:type="pct"/>
          </w:tcPr>
          <w:p>
            <w:pPr>
              <w:tabs>
                <w:tab w:val="left" w:pos="1800"/>
              </w:tabs>
              <w:jc w:val="left"/>
              <w:rPr>
                <w:rFonts w:asciiTheme="minorEastAsia" w:hAnsiTheme="minorEastAsia" w:eastAsiaTheme="minorEastAsia" w:cstheme="minorEastAsia"/>
                <w:color w:val="auto"/>
                <w:sz w:val="24"/>
                <w:szCs w:val="24"/>
              </w:rPr>
            </w:pPr>
          </w:p>
        </w:tc>
        <w:tc>
          <w:tcPr>
            <w:tcW w:w="358"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577" w:type="pct"/>
            <w:vAlign w:val="center"/>
          </w:tcPr>
          <w:p>
            <w:pPr>
              <w:tabs>
                <w:tab w:val="left" w:pos="1800"/>
              </w:tabs>
              <w:rPr>
                <w:rFonts w:asciiTheme="minorEastAsia" w:hAnsiTheme="minorEastAsia" w:eastAsiaTheme="minorEastAsia" w:cstheme="minorEastAsia"/>
                <w:color w:val="auto"/>
                <w:szCs w:val="21"/>
              </w:rPr>
            </w:pPr>
            <w:r>
              <w:rPr>
                <w:rFonts w:hAnsi="宋体" w:cs="宋体"/>
                <w:b/>
                <w:bCs/>
                <w:color w:val="auto"/>
                <w:szCs w:val="21"/>
              </w:rPr>
              <w:t>三、其他清单</w:t>
            </w:r>
          </w:p>
        </w:tc>
        <w:tc>
          <w:tcPr>
            <w:tcW w:w="371" w:type="pct"/>
            <w:vAlign w:val="center"/>
          </w:tcPr>
          <w:p>
            <w:pPr>
              <w:tabs>
                <w:tab w:val="left" w:pos="1800"/>
              </w:tabs>
              <w:jc w:val="left"/>
              <w:rPr>
                <w:rFonts w:asciiTheme="minorEastAsia" w:hAnsiTheme="minorEastAsia" w:eastAsiaTheme="minorEastAsia" w:cstheme="minorEastAsia"/>
                <w:color w:val="auto"/>
                <w:sz w:val="24"/>
                <w:szCs w:val="24"/>
              </w:rPr>
            </w:pPr>
          </w:p>
        </w:tc>
        <w:tc>
          <w:tcPr>
            <w:tcW w:w="300"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303" w:type="pct"/>
            <w:vAlign w:val="center"/>
          </w:tcPr>
          <w:p>
            <w:pPr>
              <w:tabs>
                <w:tab w:val="left" w:pos="1800"/>
              </w:tabs>
              <w:jc w:val="left"/>
              <w:rPr>
                <w:rFonts w:asciiTheme="minorEastAsia" w:hAnsiTheme="minorEastAsia" w:eastAsiaTheme="minorEastAsia" w:cstheme="minorEastAsia"/>
                <w:color w:val="auto"/>
                <w:sz w:val="24"/>
                <w:szCs w:val="24"/>
              </w:rPr>
            </w:pPr>
          </w:p>
        </w:tc>
        <w:tc>
          <w:tcPr>
            <w:tcW w:w="396" w:type="pct"/>
            <w:vAlign w:val="center"/>
          </w:tcPr>
          <w:p>
            <w:pPr>
              <w:tabs>
                <w:tab w:val="left" w:pos="1800"/>
              </w:tabs>
              <w:jc w:val="left"/>
              <w:rPr>
                <w:rFonts w:asciiTheme="minorEastAsia" w:hAnsiTheme="minorEastAsia" w:eastAsiaTheme="minorEastAsia" w:cstheme="minorEastAsia"/>
                <w:color w:val="auto"/>
                <w:sz w:val="24"/>
                <w:szCs w:val="24"/>
              </w:rPr>
            </w:pPr>
          </w:p>
        </w:tc>
        <w:tc>
          <w:tcPr>
            <w:tcW w:w="427" w:type="pct"/>
            <w:vAlign w:val="center"/>
          </w:tcPr>
          <w:p>
            <w:pPr>
              <w:tabs>
                <w:tab w:val="left" w:pos="1800"/>
              </w:tabs>
              <w:jc w:val="left"/>
              <w:rPr>
                <w:rFonts w:asciiTheme="minorEastAsia" w:hAnsiTheme="minorEastAsia" w:eastAsiaTheme="minorEastAsia" w:cstheme="minorEastAsia"/>
                <w:color w:val="auto"/>
                <w:sz w:val="24"/>
                <w:szCs w:val="24"/>
              </w:rPr>
            </w:pPr>
          </w:p>
        </w:tc>
        <w:tc>
          <w:tcPr>
            <w:tcW w:w="541" w:type="pct"/>
            <w:vAlign w:val="center"/>
          </w:tcPr>
          <w:p>
            <w:pPr>
              <w:tabs>
                <w:tab w:val="left" w:pos="1800"/>
              </w:tabs>
              <w:jc w:val="left"/>
              <w:rPr>
                <w:rFonts w:asciiTheme="minorEastAsia" w:hAnsiTheme="minorEastAsia" w:eastAsiaTheme="minorEastAsia" w:cstheme="minorEastAsia"/>
                <w:color w:val="auto"/>
                <w:sz w:val="24"/>
                <w:szCs w:val="24"/>
              </w:rPr>
            </w:pPr>
          </w:p>
        </w:tc>
        <w:tc>
          <w:tcPr>
            <w:tcW w:w="498" w:type="pct"/>
            <w:vAlign w:val="center"/>
          </w:tcPr>
          <w:p>
            <w:pPr>
              <w:tabs>
                <w:tab w:val="left" w:pos="1800"/>
              </w:tabs>
              <w:jc w:val="left"/>
              <w:rPr>
                <w:rFonts w:asciiTheme="minorEastAsia" w:hAnsiTheme="minorEastAsia" w:eastAsiaTheme="minorEastAsia" w:cstheme="minorEastAsia"/>
                <w:color w:val="auto"/>
                <w:sz w:val="24"/>
                <w:szCs w:val="24"/>
              </w:rPr>
            </w:pPr>
          </w:p>
        </w:tc>
        <w:tc>
          <w:tcPr>
            <w:tcW w:w="333" w:type="pct"/>
            <w:vAlign w:val="center"/>
          </w:tcPr>
          <w:p>
            <w:pPr>
              <w:tabs>
                <w:tab w:val="left" w:pos="1800"/>
              </w:tabs>
              <w:jc w:val="left"/>
              <w:rPr>
                <w:rFonts w:asciiTheme="minorEastAsia" w:hAnsiTheme="minorEastAsia" w:eastAsiaTheme="minorEastAsia" w:cstheme="minorEastAsia"/>
                <w:color w:val="auto"/>
                <w:sz w:val="24"/>
                <w:szCs w:val="24"/>
              </w:rPr>
            </w:pPr>
          </w:p>
        </w:tc>
        <w:tc>
          <w:tcPr>
            <w:tcW w:w="481" w:type="pct"/>
            <w:vAlign w:val="center"/>
          </w:tcPr>
          <w:p>
            <w:pPr>
              <w:tabs>
                <w:tab w:val="left" w:pos="1800"/>
              </w:tabs>
              <w:jc w:val="left"/>
              <w:rPr>
                <w:rFonts w:asciiTheme="minorEastAsia" w:hAnsiTheme="minorEastAsia" w:eastAsiaTheme="minorEastAsia" w:cstheme="minorEastAsia"/>
                <w:color w:val="auto"/>
                <w:sz w:val="24"/>
                <w:szCs w:val="24"/>
              </w:rPr>
            </w:pPr>
          </w:p>
        </w:tc>
        <w:tc>
          <w:tcPr>
            <w:tcW w:w="259" w:type="pct"/>
          </w:tcPr>
          <w:p>
            <w:pPr>
              <w:tabs>
                <w:tab w:val="left" w:pos="1800"/>
              </w:tabs>
              <w:jc w:val="left"/>
              <w:rPr>
                <w:rFonts w:asciiTheme="minorEastAsia" w:hAnsiTheme="minorEastAsia" w:eastAsiaTheme="minorEastAsia" w:cstheme="minorEastAsia"/>
                <w:color w:val="auto"/>
                <w:sz w:val="24"/>
                <w:szCs w:val="24"/>
              </w:rPr>
            </w:pPr>
          </w:p>
        </w:tc>
        <w:tc>
          <w:tcPr>
            <w:tcW w:w="358"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577" w:type="pct"/>
            <w:vAlign w:val="center"/>
          </w:tcPr>
          <w:p>
            <w:pPr>
              <w:tabs>
                <w:tab w:val="left" w:pos="1800"/>
              </w:tabs>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t>以下内容由投标单位自行填写</w:t>
            </w:r>
          </w:p>
        </w:tc>
        <w:tc>
          <w:tcPr>
            <w:tcW w:w="371" w:type="pct"/>
            <w:vAlign w:val="center"/>
          </w:tcPr>
          <w:p>
            <w:pPr>
              <w:tabs>
                <w:tab w:val="left" w:pos="1800"/>
              </w:tabs>
              <w:jc w:val="left"/>
              <w:rPr>
                <w:rFonts w:asciiTheme="minorEastAsia" w:hAnsiTheme="minorEastAsia" w:eastAsiaTheme="minorEastAsia" w:cstheme="minorEastAsia"/>
                <w:color w:val="auto"/>
                <w:sz w:val="24"/>
                <w:szCs w:val="24"/>
              </w:rPr>
            </w:pPr>
          </w:p>
        </w:tc>
        <w:tc>
          <w:tcPr>
            <w:tcW w:w="300"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303" w:type="pct"/>
            <w:vAlign w:val="center"/>
          </w:tcPr>
          <w:p>
            <w:pPr>
              <w:tabs>
                <w:tab w:val="left" w:pos="1800"/>
              </w:tabs>
              <w:jc w:val="left"/>
              <w:rPr>
                <w:rFonts w:asciiTheme="minorEastAsia" w:hAnsiTheme="minorEastAsia" w:eastAsiaTheme="minorEastAsia" w:cstheme="minorEastAsia"/>
                <w:color w:val="auto"/>
                <w:sz w:val="24"/>
                <w:szCs w:val="24"/>
              </w:rPr>
            </w:pPr>
          </w:p>
        </w:tc>
        <w:tc>
          <w:tcPr>
            <w:tcW w:w="396" w:type="pct"/>
            <w:vAlign w:val="center"/>
          </w:tcPr>
          <w:p>
            <w:pPr>
              <w:tabs>
                <w:tab w:val="left" w:pos="1800"/>
              </w:tabs>
              <w:jc w:val="left"/>
              <w:rPr>
                <w:rFonts w:asciiTheme="minorEastAsia" w:hAnsiTheme="minorEastAsia" w:eastAsiaTheme="minorEastAsia" w:cstheme="minorEastAsia"/>
                <w:color w:val="auto"/>
                <w:sz w:val="24"/>
                <w:szCs w:val="24"/>
              </w:rPr>
            </w:pPr>
          </w:p>
        </w:tc>
        <w:tc>
          <w:tcPr>
            <w:tcW w:w="427" w:type="pct"/>
            <w:vAlign w:val="center"/>
          </w:tcPr>
          <w:p>
            <w:pPr>
              <w:tabs>
                <w:tab w:val="left" w:pos="1800"/>
              </w:tabs>
              <w:jc w:val="left"/>
              <w:rPr>
                <w:rFonts w:asciiTheme="minorEastAsia" w:hAnsiTheme="minorEastAsia" w:eastAsiaTheme="minorEastAsia" w:cstheme="minorEastAsia"/>
                <w:color w:val="auto"/>
                <w:sz w:val="24"/>
                <w:szCs w:val="24"/>
              </w:rPr>
            </w:pPr>
          </w:p>
        </w:tc>
        <w:tc>
          <w:tcPr>
            <w:tcW w:w="541" w:type="pct"/>
            <w:vAlign w:val="center"/>
          </w:tcPr>
          <w:p>
            <w:pPr>
              <w:tabs>
                <w:tab w:val="left" w:pos="1800"/>
              </w:tabs>
              <w:jc w:val="left"/>
              <w:rPr>
                <w:rFonts w:asciiTheme="minorEastAsia" w:hAnsiTheme="minorEastAsia" w:eastAsiaTheme="minorEastAsia" w:cstheme="minorEastAsia"/>
                <w:color w:val="auto"/>
                <w:sz w:val="24"/>
                <w:szCs w:val="24"/>
              </w:rPr>
            </w:pPr>
          </w:p>
        </w:tc>
        <w:tc>
          <w:tcPr>
            <w:tcW w:w="498" w:type="pct"/>
            <w:vAlign w:val="center"/>
          </w:tcPr>
          <w:p>
            <w:pPr>
              <w:tabs>
                <w:tab w:val="left" w:pos="1800"/>
              </w:tabs>
              <w:jc w:val="left"/>
              <w:rPr>
                <w:rFonts w:asciiTheme="minorEastAsia" w:hAnsiTheme="minorEastAsia" w:eastAsiaTheme="minorEastAsia" w:cstheme="minorEastAsia"/>
                <w:color w:val="auto"/>
                <w:sz w:val="24"/>
                <w:szCs w:val="24"/>
              </w:rPr>
            </w:pPr>
          </w:p>
        </w:tc>
        <w:tc>
          <w:tcPr>
            <w:tcW w:w="333" w:type="pct"/>
            <w:vAlign w:val="center"/>
          </w:tcPr>
          <w:p>
            <w:pPr>
              <w:tabs>
                <w:tab w:val="left" w:pos="1800"/>
              </w:tabs>
              <w:jc w:val="left"/>
              <w:rPr>
                <w:rFonts w:asciiTheme="minorEastAsia" w:hAnsiTheme="minorEastAsia" w:eastAsiaTheme="minorEastAsia" w:cstheme="minorEastAsia"/>
                <w:color w:val="auto"/>
                <w:sz w:val="24"/>
                <w:szCs w:val="24"/>
              </w:rPr>
            </w:pPr>
          </w:p>
        </w:tc>
        <w:tc>
          <w:tcPr>
            <w:tcW w:w="481" w:type="pct"/>
            <w:vAlign w:val="center"/>
          </w:tcPr>
          <w:p>
            <w:pPr>
              <w:tabs>
                <w:tab w:val="left" w:pos="1800"/>
              </w:tabs>
              <w:jc w:val="left"/>
              <w:rPr>
                <w:rFonts w:asciiTheme="minorEastAsia" w:hAnsiTheme="minorEastAsia" w:eastAsiaTheme="minorEastAsia" w:cstheme="minorEastAsia"/>
                <w:color w:val="auto"/>
                <w:sz w:val="24"/>
                <w:szCs w:val="24"/>
              </w:rPr>
            </w:pPr>
          </w:p>
        </w:tc>
        <w:tc>
          <w:tcPr>
            <w:tcW w:w="259" w:type="pct"/>
          </w:tcPr>
          <w:p>
            <w:pPr>
              <w:tabs>
                <w:tab w:val="left" w:pos="1800"/>
              </w:tabs>
              <w:jc w:val="left"/>
              <w:rPr>
                <w:rFonts w:asciiTheme="minorEastAsia" w:hAnsiTheme="minorEastAsia" w:eastAsiaTheme="minorEastAsia" w:cstheme="minorEastAsia"/>
                <w:color w:val="auto"/>
                <w:sz w:val="24"/>
                <w:szCs w:val="24"/>
              </w:rPr>
            </w:pPr>
          </w:p>
        </w:tc>
        <w:tc>
          <w:tcPr>
            <w:tcW w:w="358"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577" w:type="pct"/>
            <w:vAlign w:val="center"/>
          </w:tcPr>
          <w:p>
            <w:pPr>
              <w:tabs>
                <w:tab w:val="left" w:pos="1800"/>
              </w:tabs>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w:t>
            </w:r>
          </w:p>
        </w:tc>
        <w:tc>
          <w:tcPr>
            <w:tcW w:w="371" w:type="pct"/>
            <w:vAlign w:val="center"/>
          </w:tcPr>
          <w:p>
            <w:pPr>
              <w:tabs>
                <w:tab w:val="left" w:pos="1800"/>
              </w:tabs>
              <w:jc w:val="left"/>
              <w:rPr>
                <w:rFonts w:asciiTheme="minorEastAsia" w:hAnsiTheme="minorEastAsia" w:eastAsiaTheme="minorEastAsia" w:cstheme="minorEastAsia"/>
                <w:color w:val="auto"/>
                <w:sz w:val="24"/>
                <w:szCs w:val="24"/>
              </w:rPr>
            </w:pPr>
          </w:p>
        </w:tc>
        <w:tc>
          <w:tcPr>
            <w:tcW w:w="300"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303" w:type="pct"/>
            <w:vAlign w:val="center"/>
          </w:tcPr>
          <w:p>
            <w:pPr>
              <w:tabs>
                <w:tab w:val="left" w:pos="1800"/>
              </w:tabs>
              <w:jc w:val="left"/>
              <w:rPr>
                <w:rFonts w:asciiTheme="minorEastAsia" w:hAnsiTheme="minorEastAsia" w:eastAsiaTheme="minorEastAsia" w:cstheme="minorEastAsia"/>
                <w:color w:val="auto"/>
                <w:sz w:val="24"/>
                <w:szCs w:val="24"/>
              </w:rPr>
            </w:pPr>
          </w:p>
        </w:tc>
        <w:tc>
          <w:tcPr>
            <w:tcW w:w="396" w:type="pct"/>
            <w:vAlign w:val="center"/>
          </w:tcPr>
          <w:p>
            <w:pPr>
              <w:tabs>
                <w:tab w:val="left" w:pos="1800"/>
              </w:tabs>
              <w:jc w:val="left"/>
              <w:rPr>
                <w:rFonts w:asciiTheme="minorEastAsia" w:hAnsiTheme="minorEastAsia" w:eastAsiaTheme="minorEastAsia" w:cstheme="minorEastAsia"/>
                <w:color w:val="auto"/>
                <w:sz w:val="24"/>
                <w:szCs w:val="24"/>
              </w:rPr>
            </w:pPr>
          </w:p>
        </w:tc>
        <w:tc>
          <w:tcPr>
            <w:tcW w:w="427" w:type="pct"/>
            <w:vAlign w:val="center"/>
          </w:tcPr>
          <w:p>
            <w:pPr>
              <w:tabs>
                <w:tab w:val="left" w:pos="1800"/>
              </w:tabs>
              <w:jc w:val="left"/>
              <w:rPr>
                <w:rFonts w:asciiTheme="minorEastAsia" w:hAnsiTheme="minorEastAsia" w:eastAsiaTheme="minorEastAsia" w:cstheme="minorEastAsia"/>
                <w:color w:val="auto"/>
                <w:sz w:val="24"/>
                <w:szCs w:val="24"/>
              </w:rPr>
            </w:pPr>
          </w:p>
        </w:tc>
        <w:tc>
          <w:tcPr>
            <w:tcW w:w="541" w:type="pct"/>
            <w:vAlign w:val="center"/>
          </w:tcPr>
          <w:p>
            <w:pPr>
              <w:tabs>
                <w:tab w:val="left" w:pos="1800"/>
              </w:tabs>
              <w:jc w:val="left"/>
              <w:rPr>
                <w:rFonts w:asciiTheme="minorEastAsia" w:hAnsiTheme="minorEastAsia" w:eastAsiaTheme="minorEastAsia" w:cstheme="minorEastAsia"/>
                <w:color w:val="auto"/>
                <w:sz w:val="24"/>
                <w:szCs w:val="24"/>
              </w:rPr>
            </w:pPr>
          </w:p>
        </w:tc>
        <w:tc>
          <w:tcPr>
            <w:tcW w:w="498" w:type="pct"/>
            <w:vAlign w:val="center"/>
          </w:tcPr>
          <w:p>
            <w:pPr>
              <w:tabs>
                <w:tab w:val="left" w:pos="1800"/>
              </w:tabs>
              <w:jc w:val="left"/>
              <w:rPr>
                <w:rFonts w:asciiTheme="minorEastAsia" w:hAnsiTheme="minorEastAsia" w:eastAsiaTheme="minorEastAsia" w:cstheme="minorEastAsia"/>
                <w:color w:val="auto"/>
                <w:sz w:val="24"/>
                <w:szCs w:val="24"/>
              </w:rPr>
            </w:pPr>
          </w:p>
        </w:tc>
        <w:tc>
          <w:tcPr>
            <w:tcW w:w="333" w:type="pct"/>
            <w:vAlign w:val="center"/>
          </w:tcPr>
          <w:p>
            <w:pPr>
              <w:tabs>
                <w:tab w:val="left" w:pos="1800"/>
              </w:tabs>
              <w:jc w:val="left"/>
              <w:rPr>
                <w:rFonts w:asciiTheme="minorEastAsia" w:hAnsiTheme="minorEastAsia" w:eastAsiaTheme="minorEastAsia" w:cstheme="minorEastAsia"/>
                <w:color w:val="auto"/>
                <w:sz w:val="24"/>
                <w:szCs w:val="24"/>
              </w:rPr>
            </w:pPr>
          </w:p>
        </w:tc>
        <w:tc>
          <w:tcPr>
            <w:tcW w:w="481" w:type="pct"/>
            <w:vAlign w:val="center"/>
          </w:tcPr>
          <w:p>
            <w:pPr>
              <w:tabs>
                <w:tab w:val="left" w:pos="1800"/>
              </w:tabs>
              <w:jc w:val="left"/>
              <w:rPr>
                <w:rFonts w:asciiTheme="minorEastAsia" w:hAnsiTheme="minorEastAsia" w:eastAsiaTheme="minorEastAsia" w:cstheme="minorEastAsia"/>
                <w:color w:val="auto"/>
                <w:sz w:val="24"/>
                <w:szCs w:val="24"/>
              </w:rPr>
            </w:pPr>
          </w:p>
        </w:tc>
        <w:tc>
          <w:tcPr>
            <w:tcW w:w="259" w:type="pct"/>
          </w:tcPr>
          <w:p>
            <w:pPr>
              <w:tabs>
                <w:tab w:val="left" w:pos="1800"/>
              </w:tabs>
              <w:jc w:val="left"/>
              <w:rPr>
                <w:rFonts w:asciiTheme="minorEastAsia" w:hAnsiTheme="minorEastAsia" w:eastAsiaTheme="minorEastAsia" w:cstheme="minorEastAsia"/>
                <w:color w:val="auto"/>
                <w:sz w:val="24"/>
                <w:szCs w:val="24"/>
              </w:rPr>
            </w:pPr>
          </w:p>
        </w:tc>
        <w:tc>
          <w:tcPr>
            <w:tcW w:w="358"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577" w:type="pct"/>
            <w:vAlign w:val="center"/>
          </w:tcPr>
          <w:p>
            <w:pPr>
              <w:tabs>
                <w:tab w:val="left" w:pos="1800"/>
              </w:tabs>
              <w:rPr>
                <w:rFonts w:asciiTheme="minorEastAsia" w:hAnsiTheme="minorEastAsia" w:cstheme="minorEastAsia"/>
                <w:color w:val="auto"/>
                <w:szCs w:val="21"/>
              </w:rPr>
            </w:pPr>
            <w:r>
              <w:rPr>
                <w:rFonts w:hint="eastAsia" w:ascii="宋体" w:hAnsi="宋体" w:cs="宋体"/>
                <w:bCs/>
                <w:color w:val="auto"/>
                <w:szCs w:val="21"/>
              </w:rPr>
              <w:t>穿越所有楼地面、墙面的管线所用金属套管费用</w:t>
            </w:r>
          </w:p>
        </w:tc>
        <w:tc>
          <w:tcPr>
            <w:tcW w:w="3651" w:type="pct"/>
            <w:gridSpan w:val="9"/>
            <w:vAlign w:val="center"/>
          </w:tcPr>
          <w:p>
            <w:pPr>
              <w:tabs>
                <w:tab w:val="left" w:pos="1800"/>
              </w:tabs>
              <w:jc w:val="left"/>
              <w:rPr>
                <w:rFonts w:asciiTheme="minorEastAsia" w:hAnsiTheme="minorEastAsia" w:eastAsiaTheme="minorEastAsia" w:cstheme="minorEastAsia"/>
                <w:color w:val="auto"/>
                <w:sz w:val="24"/>
                <w:szCs w:val="24"/>
              </w:rPr>
            </w:pPr>
          </w:p>
        </w:tc>
        <w:tc>
          <w:tcPr>
            <w:tcW w:w="259" w:type="pct"/>
          </w:tcPr>
          <w:p>
            <w:pPr>
              <w:tabs>
                <w:tab w:val="left" w:pos="1800"/>
              </w:tabs>
              <w:jc w:val="left"/>
              <w:rPr>
                <w:rFonts w:asciiTheme="minorEastAsia" w:hAnsiTheme="minorEastAsia" w:eastAsiaTheme="minorEastAsia" w:cstheme="minorEastAsia"/>
                <w:color w:val="auto"/>
                <w:sz w:val="24"/>
                <w:szCs w:val="24"/>
              </w:rPr>
            </w:pPr>
          </w:p>
        </w:tc>
        <w:tc>
          <w:tcPr>
            <w:tcW w:w="358"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577" w:type="pct"/>
            <w:vAlign w:val="center"/>
          </w:tcPr>
          <w:p>
            <w:pPr>
              <w:tabs>
                <w:tab w:val="left" w:pos="1800"/>
              </w:tabs>
              <w:rPr>
                <w:rFonts w:asciiTheme="minorEastAsia" w:hAnsiTheme="minorEastAsia" w:eastAsiaTheme="minorEastAsia" w:cstheme="minorEastAsia"/>
                <w:b/>
                <w:color w:val="auto"/>
                <w:szCs w:val="21"/>
              </w:rPr>
            </w:pPr>
            <w:r>
              <w:rPr>
                <w:rStyle w:val="56"/>
                <w:rFonts w:hint="eastAsia" w:ascii="宋体" w:hAnsi="宋体" w:cs="宋体"/>
                <w:color w:val="auto"/>
              </w:rPr>
              <w:t>2年质保期内驻场人员费用</w:t>
            </w:r>
          </w:p>
        </w:tc>
        <w:tc>
          <w:tcPr>
            <w:tcW w:w="3651" w:type="pct"/>
            <w:gridSpan w:val="9"/>
            <w:vAlign w:val="center"/>
          </w:tcPr>
          <w:p>
            <w:pPr>
              <w:tabs>
                <w:tab w:val="left" w:pos="1800"/>
              </w:tabs>
              <w:jc w:val="left"/>
              <w:rPr>
                <w:rFonts w:asciiTheme="minorEastAsia" w:hAnsiTheme="minorEastAsia" w:eastAsiaTheme="minorEastAsia" w:cstheme="minorEastAsia"/>
                <w:color w:val="auto"/>
                <w:sz w:val="24"/>
                <w:szCs w:val="24"/>
              </w:rPr>
            </w:pPr>
          </w:p>
        </w:tc>
        <w:tc>
          <w:tcPr>
            <w:tcW w:w="259" w:type="pct"/>
          </w:tcPr>
          <w:p>
            <w:pPr>
              <w:tabs>
                <w:tab w:val="left" w:pos="1800"/>
              </w:tabs>
              <w:jc w:val="left"/>
              <w:rPr>
                <w:rFonts w:asciiTheme="minorEastAsia" w:hAnsiTheme="minorEastAsia" w:eastAsiaTheme="minorEastAsia" w:cstheme="minorEastAsia"/>
                <w:color w:val="auto"/>
                <w:sz w:val="24"/>
                <w:szCs w:val="24"/>
              </w:rPr>
            </w:pPr>
          </w:p>
        </w:tc>
        <w:tc>
          <w:tcPr>
            <w:tcW w:w="358"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577" w:type="pct"/>
            <w:vAlign w:val="center"/>
          </w:tcPr>
          <w:p>
            <w:pPr>
              <w:tabs>
                <w:tab w:val="left" w:pos="1800"/>
              </w:tabs>
              <w:rPr>
                <w:rFonts w:asciiTheme="minorEastAsia" w:hAnsiTheme="minorEastAsia" w:eastAsiaTheme="minorEastAsia" w:cstheme="minorEastAsia"/>
                <w:b/>
                <w:color w:val="auto"/>
                <w:szCs w:val="21"/>
              </w:rPr>
            </w:pPr>
            <w:r>
              <w:rPr>
                <w:rStyle w:val="56"/>
                <w:rFonts w:hint="eastAsia" w:ascii="宋体" w:hAnsi="宋体" w:cs="宋体"/>
                <w:color w:val="auto"/>
              </w:rPr>
              <w:t>质保优惠期内驻场人员费用</w:t>
            </w:r>
          </w:p>
        </w:tc>
        <w:tc>
          <w:tcPr>
            <w:tcW w:w="3651" w:type="pct"/>
            <w:gridSpan w:val="9"/>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优惠期</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年×</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人</w:t>
            </w:r>
          </w:p>
        </w:tc>
        <w:tc>
          <w:tcPr>
            <w:tcW w:w="259" w:type="pct"/>
          </w:tcPr>
          <w:p>
            <w:pPr>
              <w:tabs>
                <w:tab w:val="left" w:pos="1800"/>
              </w:tabs>
              <w:jc w:val="left"/>
              <w:rPr>
                <w:rFonts w:asciiTheme="minorEastAsia" w:hAnsiTheme="minorEastAsia" w:eastAsiaTheme="minorEastAsia" w:cstheme="minorEastAsia"/>
                <w:color w:val="auto"/>
                <w:sz w:val="24"/>
                <w:szCs w:val="24"/>
              </w:rPr>
            </w:pPr>
          </w:p>
        </w:tc>
        <w:tc>
          <w:tcPr>
            <w:tcW w:w="358"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577" w:type="pct"/>
            <w:vAlign w:val="center"/>
          </w:tcPr>
          <w:p>
            <w:pPr>
              <w:tabs>
                <w:tab w:val="left" w:pos="1800"/>
              </w:tabs>
              <w:jc w:val="center"/>
              <w:rPr>
                <w:rFonts w:asciiTheme="minorEastAsia" w:hAnsiTheme="minorEastAsia" w:eastAsiaTheme="minorEastAsia" w:cstheme="minorEastAsia"/>
                <w:b/>
                <w:color w:val="auto"/>
                <w:szCs w:val="21"/>
              </w:rPr>
            </w:pPr>
            <w:r>
              <w:rPr>
                <w:rFonts w:asciiTheme="minorEastAsia" w:hAnsiTheme="minorEastAsia" w:eastAsiaTheme="minorEastAsia" w:cstheme="minorEastAsia"/>
                <w:b/>
                <w:color w:val="auto"/>
                <w:szCs w:val="21"/>
              </w:rPr>
              <w:t>（</w:t>
            </w:r>
            <w:r>
              <w:rPr>
                <w:rFonts w:hint="eastAsia" w:asciiTheme="minorEastAsia" w:hAnsiTheme="minorEastAsia" w:eastAsiaTheme="minorEastAsia" w:cstheme="minorEastAsia"/>
                <w:b/>
                <w:color w:val="auto"/>
                <w:szCs w:val="21"/>
              </w:rPr>
              <w:t>1</w:t>
            </w:r>
            <w:r>
              <w:rPr>
                <w:rFonts w:asciiTheme="minorEastAsia" w:hAnsiTheme="minorEastAsia" w:eastAsiaTheme="minorEastAsia" w:cstheme="minorEastAsia"/>
                <w:b/>
                <w:color w:val="auto"/>
                <w:szCs w:val="21"/>
              </w:rPr>
              <w:t>）小</w:t>
            </w:r>
            <w:r>
              <w:rPr>
                <w:rFonts w:hint="eastAsia" w:asciiTheme="minorEastAsia" w:hAnsiTheme="minorEastAsia" w:eastAsiaTheme="minorEastAsia" w:cstheme="minorEastAsia"/>
                <w:b/>
                <w:color w:val="auto"/>
                <w:szCs w:val="21"/>
              </w:rPr>
              <w:t xml:space="preserve">  </w:t>
            </w:r>
            <w:r>
              <w:rPr>
                <w:rFonts w:asciiTheme="minorEastAsia" w:hAnsiTheme="minorEastAsia" w:eastAsiaTheme="minorEastAsia" w:cstheme="minorEastAsia"/>
                <w:b/>
                <w:color w:val="auto"/>
                <w:szCs w:val="21"/>
              </w:rPr>
              <w:t>计</w:t>
            </w:r>
          </w:p>
        </w:tc>
        <w:tc>
          <w:tcPr>
            <w:tcW w:w="3651" w:type="pct"/>
            <w:gridSpan w:val="9"/>
            <w:vAlign w:val="center"/>
          </w:tcPr>
          <w:p>
            <w:pPr>
              <w:tabs>
                <w:tab w:val="left" w:pos="1800"/>
              </w:tabs>
              <w:jc w:val="left"/>
              <w:rPr>
                <w:rFonts w:asciiTheme="minorEastAsia" w:hAnsiTheme="minorEastAsia" w:eastAsiaTheme="minorEastAsia" w:cstheme="minorEastAsia"/>
                <w:color w:val="auto"/>
                <w:sz w:val="24"/>
                <w:szCs w:val="24"/>
              </w:rPr>
            </w:pPr>
          </w:p>
        </w:tc>
        <w:tc>
          <w:tcPr>
            <w:tcW w:w="259" w:type="pct"/>
          </w:tcPr>
          <w:p>
            <w:pPr>
              <w:tabs>
                <w:tab w:val="left" w:pos="1800"/>
              </w:tabs>
              <w:jc w:val="left"/>
              <w:rPr>
                <w:rFonts w:asciiTheme="minorEastAsia" w:hAnsiTheme="minorEastAsia" w:eastAsiaTheme="minorEastAsia" w:cstheme="minorEastAsia"/>
                <w:color w:val="auto"/>
                <w:sz w:val="24"/>
                <w:szCs w:val="24"/>
              </w:rPr>
            </w:pPr>
          </w:p>
        </w:tc>
        <w:tc>
          <w:tcPr>
            <w:tcW w:w="358"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577" w:type="pct"/>
            <w:vAlign w:val="center"/>
          </w:tcPr>
          <w:p>
            <w:pPr>
              <w:tabs>
                <w:tab w:val="left" w:pos="1800"/>
              </w:tabs>
              <w:rPr>
                <w:rFonts w:asciiTheme="minorEastAsia" w:hAnsiTheme="minorEastAsia" w:eastAsiaTheme="minorEastAsia" w:cstheme="minorEastAsia"/>
                <w:color w:val="auto"/>
                <w:szCs w:val="21"/>
              </w:rPr>
            </w:pPr>
            <w:r>
              <w:rPr>
                <w:rStyle w:val="56"/>
                <w:rFonts w:hint="eastAsia" w:ascii="宋体" w:hAnsi="宋体" w:cs="宋体" w:eastAsiaTheme="minorEastAsia"/>
                <w:color w:val="auto"/>
              </w:rPr>
              <w:t>（2）现场必须发生费用</w:t>
            </w:r>
          </w:p>
        </w:tc>
        <w:tc>
          <w:tcPr>
            <w:tcW w:w="3651" w:type="pct"/>
            <w:gridSpan w:val="9"/>
            <w:vAlign w:val="center"/>
          </w:tcPr>
          <w:p>
            <w:pPr>
              <w:tabs>
                <w:tab w:val="left" w:pos="1800"/>
              </w:tabs>
              <w:jc w:val="center"/>
              <w:rPr>
                <w:rFonts w:asciiTheme="minorEastAsia" w:hAnsiTheme="minorEastAsia" w:eastAsiaTheme="minorEastAsia" w:cstheme="minorEastAsia"/>
                <w:color w:val="auto"/>
                <w:sz w:val="24"/>
                <w:szCs w:val="24"/>
              </w:rPr>
            </w:pPr>
            <w:r>
              <w:rPr>
                <w:rFonts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rPr>
              <w:t>1</w:t>
            </w:r>
            <w:r>
              <w:rPr>
                <w:rFonts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rPr>
              <w:t>%</w:t>
            </w:r>
          </w:p>
        </w:tc>
        <w:tc>
          <w:tcPr>
            <w:tcW w:w="259" w:type="pct"/>
          </w:tcPr>
          <w:p>
            <w:pPr>
              <w:tabs>
                <w:tab w:val="left" w:pos="1800"/>
              </w:tabs>
              <w:jc w:val="left"/>
              <w:rPr>
                <w:rFonts w:asciiTheme="minorEastAsia" w:hAnsiTheme="minorEastAsia" w:eastAsiaTheme="minorEastAsia" w:cstheme="minorEastAsia"/>
                <w:color w:val="auto"/>
                <w:sz w:val="24"/>
                <w:szCs w:val="24"/>
              </w:rPr>
            </w:pPr>
          </w:p>
        </w:tc>
        <w:tc>
          <w:tcPr>
            <w:tcW w:w="358" w:type="pct"/>
          </w:tcPr>
          <w:p>
            <w:pPr>
              <w:tabs>
                <w:tab w:val="left" w:pos="1800"/>
              </w:tabs>
              <w:jc w:val="left"/>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Cs w:val="21"/>
              </w:rPr>
              <w:t>填报费率不得低于4%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5" w:type="pct"/>
            <w:vAlign w:val="center"/>
          </w:tcPr>
          <w:p>
            <w:pPr>
              <w:tabs>
                <w:tab w:val="left" w:pos="1800"/>
              </w:tabs>
              <w:jc w:val="center"/>
              <w:rPr>
                <w:rFonts w:asciiTheme="minorEastAsia" w:hAnsiTheme="minorEastAsia" w:eastAsiaTheme="minorEastAsia" w:cstheme="minorEastAsia"/>
                <w:color w:val="auto"/>
                <w:sz w:val="24"/>
                <w:szCs w:val="24"/>
              </w:rPr>
            </w:pPr>
          </w:p>
        </w:tc>
        <w:tc>
          <w:tcPr>
            <w:tcW w:w="577" w:type="pct"/>
            <w:vAlign w:val="center"/>
          </w:tcPr>
          <w:p>
            <w:pPr>
              <w:tabs>
                <w:tab w:val="left" w:pos="1800"/>
              </w:tabs>
              <w:rPr>
                <w:rStyle w:val="56"/>
                <w:rFonts w:ascii="宋体" w:hAnsi="宋体" w:cs="宋体"/>
                <w:color w:val="auto"/>
              </w:rPr>
            </w:pPr>
            <w:r>
              <w:rPr>
                <w:rStyle w:val="56"/>
                <w:rFonts w:hint="eastAsia" w:ascii="宋体" w:hAnsi="宋体" w:cs="宋体"/>
                <w:color w:val="auto"/>
              </w:rPr>
              <w:t>不可预见费</w:t>
            </w:r>
          </w:p>
        </w:tc>
        <w:tc>
          <w:tcPr>
            <w:tcW w:w="3651" w:type="pct"/>
            <w:gridSpan w:val="9"/>
            <w:vAlign w:val="center"/>
          </w:tcPr>
          <w:p>
            <w:pPr>
              <w:tabs>
                <w:tab w:val="left" w:pos="1800"/>
              </w:tabs>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[（1）+（2）]× 3 %</w:t>
            </w:r>
          </w:p>
        </w:tc>
        <w:tc>
          <w:tcPr>
            <w:tcW w:w="259" w:type="pct"/>
          </w:tcPr>
          <w:p>
            <w:pPr>
              <w:tabs>
                <w:tab w:val="left" w:pos="1800"/>
              </w:tabs>
              <w:jc w:val="left"/>
              <w:rPr>
                <w:rFonts w:asciiTheme="minorEastAsia" w:hAnsiTheme="minorEastAsia" w:eastAsiaTheme="minorEastAsia" w:cstheme="minorEastAsia"/>
                <w:color w:val="auto"/>
                <w:sz w:val="24"/>
                <w:szCs w:val="24"/>
              </w:rPr>
            </w:pPr>
          </w:p>
        </w:tc>
        <w:tc>
          <w:tcPr>
            <w:tcW w:w="358" w:type="pct"/>
          </w:tcPr>
          <w:p>
            <w:pPr>
              <w:tabs>
                <w:tab w:val="left" w:pos="1800"/>
              </w:tabs>
              <w:jc w:val="left"/>
              <w:rPr>
                <w:rFonts w:asciiTheme="minorEastAsia" w:hAnsiTheme="minorEastAsia" w:eastAsiaTheme="minorEastAsia" w:cstheme="minorEastAsia"/>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1" w:hRule="atLeast"/>
          <w:jc w:val="center"/>
        </w:trPr>
        <w:tc>
          <w:tcPr>
            <w:tcW w:w="1104" w:type="pct"/>
            <w:gridSpan w:val="3"/>
            <w:vAlign w:val="center"/>
          </w:tcPr>
          <w:p>
            <w:pPr>
              <w:tabs>
                <w:tab w:val="left" w:pos="1800"/>
              </w:tabs>
              <w:jc w:val="left"/>
              <w:rPr>
                <w:rFonts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投标总价合计</w:t>
            </w:r>
          </w:p>
        </w:tc>
        <w:tc>
          <w:tcPr>
            <w:tcW w:w="3537" w:type="pct"/>
            <w:gridSpan w:val="9"/>
            <w:vAlign w:val="center"/>
          </w:tcPr>
          <w:p>
            <w:pPr>
              <w:tabs>
                <w:tab w:val="left" w:pos="1800"/>
              </w:tabs>
              <w:spacing w:line="360" w:lineRule="auto"/>
              <w:jc w:val="left"/>
              <w:rPr>
                <w:rFonts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大写：</w:t>
            </w:r>
            <w:r>
              <w:rPr>
                <w:rFonts w:hint="eastAsia" w:asciiTheme="minorEastAsia" w:hAnsiTheme="minorEastAsia" w:eastAsiaTheme="minorEastAsia" w:cstheme="minorEastAsia"/>
                <w:color w:val="auto"/>
                <w:sz w:val="20"/>
                <w:szCs w:val="20"/>
                <w:u w:val="single"/>
              </w:rPr>
              <w:t xml:space="preserve">                     </w:t>
            </w:r>
          </w:p>
          <w:p>
            <w:pPr>
              <w:tabs>
                <w:tab w:val="left" w:pos="1800"/>
              </w:tabs>
              <w:spacing w:line="360" w:lineRule="auto"/>
              <w:jc w:val="left"/>
              <w:rPr>
                <w:rFonts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24"/>
                <w:szCs w:val="24"/>
              </w:rPr>
              <w:t>小写：</w:t>
            </w:r>
            <w:r>
              <w:rPr>
                <w:rFonts w:hint="eastAsia" w:asciiTheme="minorEastAsia" w:hAnsiTheme="minorEastAsia" w:eastAsiaTheme="minorEastAsia" w:cstheme="minorEastAsia"/>
                <w:color w:val="auto"/>
                <w:sz w:val="20"/>
                <w:szCs w:val="20"/>
                <w:u w:val="single"/>
              </w:rPr>
              <w:t xml:space="preserve">                     </w:t>
            </w:r>
            <w:r>
              <w:rPr>
                <w:rFonts w:hint="eastAsia" w:asciiTheme="minorEastAsia" w:hAnsiTheme="minorEastAsia" w:eastAsiaTheme="minorEastAsia" w:cstheme="minorEastAsia"/>
                <w:b/>
                <w:color w:val="auto"/>
                <w:sz w:val="24"/>
                <w:szCs w:val="24"/>
              </w:rPr>
              <w:t>（其中改建区</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rPr>
              <w:t>、扩建区</w:t>
            </w:r>
            <w:r>
              <w:rPr>
                <w:rFonts w:hint="eastAsia" w:asciiTheme="minorEastAsia" w:hAnsiTheme="minorEastAsia" w:eastAsiaTheme="minorEastAsia" w:cstheme="minorEastAsia"/>
                <w:b/>
                <w:color w:val="auto"/>
                <w:sz w:val="24"/>
                <w:szCs w:val="24"/>
                <w:u w:val="single"/>
              </w:rPr>
              <w:t xml:space="preserve">     </w:t>
            </w:r>
            <w:r>
              <w:rPr>
                <w:rFonts w:hint="eastAsia" w:asciiTheme="minorEastAsia" w:hAnsiTheme="minorEastAsia" w:eastAsiaTheme="minorEastAsia" w:cstheme="minorEastAsia"/>
                <w:b/>
                <w:color w:val="auto"/>
                <w:sz w:val="24"/>
                <w:szCs w:val="24"/>
              </w:rPr>
              <w:t>，如中标后经招标人核实出入较大，则按核实后的改建区价格和扩建区价格进行调整。）</w:t>
            </w:r>
          </w:p>
        </w:tc>
        <w:tc>
          <w:tcPr>
            <w:tcW w:w="359" w:type="pct"/>
            <w:vAlign w:val="center"/>
          </w:tcPr>
          <w:p>
            <w:pPr>
              <w:tabs>
                <w:tab w:val="left" w:pos="1800"/>
              </w:tabs>
              <w:spacing w:line="240" w:lineRule="exact"/>
              <w:jc w:val="left"/>
              <w:rPr>
                <w:rFonts w:asciiTheme="minorEastAsia" w:hAnsiTheme="minorEastAsia" w:eastAsiaTheme="minorEastAsia" w:cstheme="minorEastAsia"/>
                <w:b/>
                <w:color w:val="auto"/>
                <w:sz w:val="24"/>
                <w:szCs w:val="24"/>
              </w:rPr>
            </w:pPr>
            <w:r>
              <w:rPr>
                <w:rFonts w:asciiTheme="minorEastAsia" w:hAnsiTheme="minorEastAsia" w:eastAsiaTheme="minorEastAsia" w:cstheme="minorEastAsia"/>
                <w:color w:val="auto"/>
                <w:szCs w:val="21"/>
              </w:rPr>
              <w:t>报价最多精确到小数点后两位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1104" w:type="pct"/>
            <w:gridSpan w:val="3"/>
            <w:vAlign w:val="center"/>
          </w:tcPr>
          <w:p>
            <w:pPr>
              <w:tabs>
                <w:tab w:val="left" w:pos="1800"/>
              </w:tabs>
              <w:jc w:val="left"/>
              <w:rPr>
                <w:rFonts w:asciiTheme="minorEastAsia" w:hAnsiTheme="minorEastAsia" w:eastAsiaTheme="minorEastAsia" w:cstheme="minorEastAsia"/>
                <w:b/>
                <w:color w:val="auto"/>
                <w:sz w:val="24"/>
                <w:szCs w:val="24"/>
                <w:u w:val="single"/>
              </w:rPr>
            </w:pPr>
            <w:r>
              <w:rPr>
                <w:rFonts w:hint="eastAsia" w:asciiTheme="minorEastAsia" w:hAnsiTheme="minorEastAsia" w:eastAsiaTheme="minorEastAsia" w:cstheme="minorEastAsia"/>
                <w:b/>
                <w:color w:val="auto"/>
                <w:sz w:val="24"/>
                <w:szCs w:val="24"/>
              </w:rPr>
              <w:t>质保期后的维保费用</w:t>
            </w:r>
          </w:p>
        </w:tc>
        <w:tc>
          <w:tcPr>
            <w:tcW w:w="3896" w:type="pct"/>
            <w:gridSpan w:val="10"/>
            <w:vAlign w:val="center"/>
          </w:tcPr>
          <w:p>
            <w:pPr>
              <w:tabs>
                <w:tab w:val="left" w:pos="1800"/>
              </w:tabs>
              <w:jc w:val="left"/>
              <w:rPr>
                <w:rFonts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auto"/>
                <w:sz w:val="20"/>
                <w:szCs w:val="20"/>
                <w:u w:val="single"/>
              </w:rPr>
              <w:t xml:space="preserve">                     </w:t>
            </w:r>
            <w:r>
              <w:rPr>
                <w:rFonts w:hint="eastAsia" w:asciiTheme="minorEastAsia" w:hAnsiTheme="minorEastAsia" w:eastAsiaTheme="minorEastAsia" w:cstheme="minorEastAsia"/>
                <w:b/>
                <w:color w:val="auto"/>
                <w:sz w:val="24"/>
                <w:szCs w:val="24"/>
              </w:rPr>
              <w:t>元/年（不计入投标报价）</w:t>
            </w:r>
          </w:p>
        </w:tc>
      </w:tr>
    </w:tbl>
    <w:p>
      <w:pPr>
        <w:keepNext/>
        <w:keepLines/>
        <w:spacing w:line="360" w:lineRule="atLeast"/>
        <w:ind w:firstLine="420" w:firstLineChars="200"/>
        <w:jc w:val="left"/>
        <w:rPr>
          <w:rFonts w:ascii="宋体" w:hAnsi="宋体" w:cstheme="minorEastAsia"/>
          <w:color w:val="auto"/>
          <w:szCs w:val="20"/>
        </w:rPr>
      </w:pPr>
      <w:r>
        <w:rPr>
          <w:rFonts w:hint="eastAsia" w:ascii="宋体" w:hAnsi="宋体" w:cstheme="minorEastAsia"/>
          <w:color w:val="auto"/>
          <w:szCs w:val="20"/>
        </w:rPr>
        <w:t>注：1、投标报价要求详见投标人须知前附表第3.2.4条款。</w:t>
      </w:r>
    </w:p>
    <w:p>
      <w:pPr>
        <w:pStyle w:val="60"/>
        <w:spacing w:line="360" w:lineRule="exact"/>
        <w:ind w:firstLine="420"/>
        <w:rPr>
          <w:rFonts w:ascii="宋体" w:hAnsi="宋体"/>
          <w:color w:val="auto"/>
          <w:sz w:val="21"/>
          <w:szCs w:val="21"/>
          <w:lang w:val="en-US"/>
        </w:rPr>
      </w:pPr>
      <w:r>
        <w:rPr>
          <w:rFonts w:hint="eastAsia" w:ascii="宋体" w:hAnsi="宋体"/>
          <w:color w:val="auto"/>
          <w:sz w:val="21"/>
          <w:szCs w:val="21"/>
          <w:lang w:val="en-US"/>
        </w:rPr>
        <w:t>2、第7栏指制造厂运至交货地点全部货物运杂费和保险费，第10栏其它费用包括投标分项报价表中除本表6-9外的所有费用。</w:t>
      </w:r>
    </w:p>
    <w:p>
      <w:pPr>
        <w:pStyle w:val="60"/>
        <w:spacing w:line="360" w:lineRule="exact"/>
        <w:ind w:firstLine="420"/>
        <w:rPr>
          <w:rFonts w:ascii="宋体" w:hAnsi="宋体"/>
          <w:color w:val="auto"/>
          <w:sz w:val="21"/>
          <w:szCs w:val="21"/>
          <w:lang w:val="en-US"/>
        </w:rPr>
      </w:pPr>
      <w:r>
        <w:rPr>
          <w:rFonts w:hint="eastAsia" w:ascii="宋体" w:hAnsi="宋体"/>
          <w:color w:val="auto"/>
          <w:sz w:val="21"/>
          <w:szCs w:val="21"/>
          <w:lang w:val="en-US"/>
        </w:rPr>
        <w:t>3、第11栏综合单价=6+7+8+9。</w:t>
      </w:r>
    </w:p>
    <w:p>
      <w:pPr>
        <w:pStyle w:val="60"/>
        <w:spacing w:line="360" w:lineRule="exact"/>
        <w:ind w:firstLine="420"/>
        <w:rPr>
          <w:rFonts w:ascii="宋体" w:hAnsi="宋体"/>
          <w:color w:val="auto"/>
          <w:sz w:val="21"/>
          <w:szCs w:val="21"/>
          <w:lang w:val="en-US"/>
        </w:rPr>
      </w:pPr>
      <w:r>
        <w:rPr>
          <w:rFonts w:hint="eastAsia" w:ascii="宋体" w:hAnsi="宋体"/>
          <w:color w:val="auto"/>
          <w:sz w:val="21"/>
          <w:szCs w:val="21"/>
          <w:lang w:val="en-US"/>
        </w:rPr>
        <w:t>4、第12栏合价=5×11项。</w:t>
      </w:r>
    </w:p>
    <w:p>
      <w:pPr>
        <w:pStyle w:val="60"/>
        <w:spacing w:line="360" w:lineRule="exact"/>
        <w:ind w:firstLine="420"/>
        <w:rPr>
          <w:rFonts w:ascii="宋体" w:hAnsi="宋体"/>
          <w:color w:val="auto"/>
          <w:sz w:val="21"/>
          <w:szCs w:val="21"/>
          <w:lang w:val="en-US"/>
        </w:rPr>
      </w:pPr>
      <w:r>
        <w:rPr>
          <w:rFonts w:hint="eastAsia" w:ascii="宋体" w:hAnsi="宋体"/>
          <w:color w:val="auto"/>
          <w:sz w:val="21"/>
          <w:szCs w:val="21"/>
          <w:lang w:val="en-US"/>
        </w:rPr>
        <w:t>5、投标总价合计为总价的合计，应与投标函的投标总价一致。</w:t>
      </w:r>
    </w:p>
    <w:p>
      <w:pPr>
        <w:pStyle w:val="60"/>
        <w:spacing w:line="360" w:lineRule="exact"/>
        <w:ind w:firstLine="420"/>
        <w:rPr>
          <w:rFonts w:ascii="宋体" w:hAnsi="宋体"/>
          <w:color w:val="auto"/>
          <w:sz w:val="21"/>
          <w:szCs w:val="21"/>
          <w:lang w:val="en-US"/>
        </w:rPr>
      </w:pPr>
      <w:r>
        <w:rPr>
          <w:rFonts w:hint="eastAsia" w:ascii="宋体" w:hAnsi="宋体"/>
          <w:color w:val="auto"/>
          <w:sz w:val="21"/>
          <w:szCs w:val="21"/>
          <w:lang w:val="en-US"/>
        </w:rPr>
        <w:t>6、投标报价表中含价栏目，若无报价的须填“含”、“无”等字样，若出现空白，招标人视为已含在投标报价中。</w:t>
      </w:r>
    </w:p>
    <w:p>
      <w:pPr>
        <w:pStyle w:val="60"/>
        <w:spacing w:line="360" w:lineRule="exact"/>
        <w:ind w:firstLine="420"/>
        <w:rPr>
          <w:rFonts w:ascii="宋体" w:hAnsi="宋体"/>
          <w:color w:val="auto"/>
          <w:sz w:val="21"/>
          <w:szCs w:val="21"/>
          <w:lang w:val="en-US"/>
        </w:rPr>
      </w:pPr>
      <w:r>
        <w:rPr>
          <w:rFonts w:hint="eastAsia" w:ascii="宋体" w:hAnsi="宋体"/>
          <w:color w:val="auto"/>
          <w:sz w:val="21"/>
          <w:szCs w:val="21"/>
          <w:lang w:val="en-US"/>
        </w:rPr>
        <w:t>7、如交货货物数量调整时，综合单价不作调整。</w:t>
      </w:r>
    </w:p>
    <w:p>
      <w:pPr>
        <w:pStyle w:val="60"/>
        <w:spacing w:line="360" w:lineRule="exact"/>
        <w:ind w:firstLine="420"/>
        <w:rPr>
          <w:rFonts w:ascii="宋体" w:hAnsi="宋体"/>
          <w:color w:val="auto"/>
          <w:sz w:val="21"/>
          <w:szCs w:val="21"/>
          <w:lang w:val="en-US"/>
        </w:rPr>
      </w:pPr>
      <w:r>
        <w:rPr>
          <w:rFonts w:hint="eastAsia" w:ascii="宋体" w:hAnsi="宋体"/>
          <w:color w:val="auto"/>
          <w:sz w:val="21"/>
          <w:szCs w:val="21"/>
          <w:lang w:val="en-US"/>
        </w:rPr>
        <w:t>8、其他清单是投标单位认为图纸、清单不明确或缺项的内容，以及招标文件要求包含在投标总价中的所有内容的体现。如未填报则视为投标优惠。</w:t>
      </w:r>
    </w:p>
    <w:p>
      <w:pPr>
        <w:pStyle w:val="60"/>
        <w:spacing w:line="360" w:lineRule="exact"/>
        <w:ind w:firstLine="420"/>
        <w:rPr>
          <w:rStyle w:val="56"/>
          <w:rFonts w:ascii="宋体" w:hAnsi="宋体" w:cs="宋体"/>
          <w:color w:val="auto"/>
        </w:rPr>
      </w:pPr>
      <w:r>
        <w:rPr>
          <w:rFonts w:hint="eastAsia" w:ascii="宋体" w:hAnsi="宋体"/>
          <w:color w:val="auto"/>
          <w:sz w:val="21"/>
          <w:szCs w:val="21"/>
          <w:lang w:val="en-US"/>
        </w:rPr>
        <w:t>9、</w:t>
      </w:r>
      <w:r>
        <w:rPr>
          <w:rStyle w:val="56"/>
          <w:rFonts w:hint="eastAsia" w:ascii="宋体" w:hAnsi="宋体" w:cs="宋体"/>
          <w:color w:val="auto"/>
        </w:rPr>
        <w:t>不可预见费为招标范围之外或招标人、中医院有特殊功能要求增加的费用。</w:t>
      </w:r>
    </w:p>
    <w:p>
      <w:pPr>
        <w:pStyle w:val="60"/>
        <w:spacing w:line="360" w:lineRule="exact"/>
        <w:ind w:firstLine="420"/>
        <w:rPr>
          <w:color w:val="auto"/>
          <w:sz w:val="21"/>
          <w:szCs w:val="21"/>
          <w:lang w:val="en-US"/>
        </w:rPr>
      </w:pPr>
      <w:r>
        <w:rPr>
          <w:rStyle w:val="56"/>
          <w:rFonts w:hint="eastAsia" w:ascii="宋体" w:hAnsi="宋体" w:cs="宋体"/>
          <w:color w:val="auto"/>
        </w:rPr>
        <w:t>10、</w:t>
      </w:r>
      <w:r>
        <w:rPr>
          <w:rFonts w:hint="eastAsia" w:ascii="宋体" w:hAnsi="宋体" w:cstheme="minorEastAsia"/>
          <w:color w:val="auto"/>
          <w:sz w:val="21"/>
          <w:szCs w:val="21"/>
        </w:rPr>
        <w:t>表格行数不够，投标人可自行扩展。</w:t>
      </w:r>
    </w:p>
    <w:p>
      <w:pPr>
        <w:pStyle w:val="60"/>
        <w:spacing w:line="360" w:lineRule="exact"/>
        <w:ind w:firstLine="400"/>
        <w:rPr>
          <w:rFonts w:ascii="宋体" w:hAnsi="宋体"/>
          <w:color w:val="auto"/>
          <w:sz w:val="20"/>
          <w:szCs w:val="20"/>
          <w:lang w:val="en-US"/>
        </w:rPr>
      </w:pPr>
    </w:p>
    <w:p>
      <w:pPr>
        <w:pStyle w:val="41"/>
        <w:spacing w:line="360" w:lineRule="exact"/>
        <w:ind w:firstLine="0" w:firstLineChars="0"/>
        <w:rPr>
          <w:rFonts w:ascii="宋体" w:hAnsi="宋体"/>
          <w:color w:val="auto"/>
          <w:szCs w:val="21"/>
        </w:rPr>
      </w:pPr>
      <w:r>
        <w:rPr>
          <w:rFonts w:hint="eastAsia" w:ascii="宋体" w:hAnsi="宋体"/>
          <w:color w:val="auto"/>
          <w:sz w:val="21"/>
          <w:szCs w:val="21"/>
        </w:rPr>
        <w:t>投标人：</w:t>
      </w:r>
      <w:r>
        <w:rPr>
          <w:rFonts w:hint="eastAsia" w:ascii="宋体" w:hAnsi="宋体"/>
          <w:color w:val="auto"/>
          <w:sz w:val="21"/>
          <w:szCs w:val="21"/>
          <w:u w:val="single"/>
        </w:rPr>
        <w:t xml:space="preserve">           </w:t>
      </w:r>
      <w:r>
        <w:rPr>
          <w:rFonts w:hint="eastAsia" w:ascii="宋体" w:hAnsi="宋体"/>
          <w:color w:val="auto"/>
          <w:sz w:val="21"/>
          <w:szCs w:val="21"/>
        </w:rPr>
        <w:t>（盖单位公章）</w:t>
      </w:r>
    </w:p>
    <w:p>
      <w:pPr>
        <w:spacing w:line="360" w:lineRule="exact"/>
        <w:rPr>
          <w:color w:val="auto"/>
        </w:rPr>
      </w:pPr>
      <w:r>
        <w:rPr>
          <w:rFonts w:hint="eastAsia" w:ascii="宋体" w:hAnsi="宋体"/>
          <w:color w:val="auto"/>
          <w:szCs w:val="21"/>
        </w:rPr>
        <w:t>法定代表人或其委托代理人：</w:t>
      </w:r>
      <w:r>
        <w:rPr>
          <w:rFonts w:hint="eastAsia" w:ascii="宋体" w:hAnsi="宋体"/>
          <w:color w:val="auto"/>
          <w:szCs w:val="21"/>
          <w:u w:val="single"/>
        </w:rPr>
        <w:t xml:space="preserve">          </w:t>
      </w:r>
      <w:r>
        <w:rPr>
          <w:rFonts w:hint="eastAsia" w:ascii="宋体" w:hAnsi="宋体"/>
          <w:color w:val="auto"/>
          <w:szCs w:val="21"/>
        </w:rPr>
        <w:t xml:space="preserve">（签字或盖章 ） </w:t>
      </w:r>
    </w:p>
    <w:p>
      <w:pPr>
        <w:spacing w:line="360" w:lineRule="exact"/>
        <w:rPr>
          <w:rFonts w:ascii="宋体" w:hAnsi="宋体"/>
          <w:color w:val="auto"/>
          <w:szCs w:val="21"/>
        </w:rPr>
      </w:pPr>
      <w:r>
        <w:rPr>
          <w:rFonts w:hint="eastAsia" w:ascii="宋体" w:hAnsi="宋体"/>
          <w:color w:val="auto"/>
          <w:szCs w:val="21"/>
        </w:rPr>
        <w:t>日期：    年    月    日</w:t>
      </w:r>
    </w:p>
    <w:p>
      <w:pPr>
        <w:pStyle w:val="60"/>
        <w:ind w:firstLine="0" w:firstLineChars="0"/>
        <w:rPr>
          <w:color w:val="auto"/>
          <w:lang w:val="en-US"/>
        </w:rPr>
        <w:sectPr>
          <w:pgSz w:w="16840" w:h="11907" w:orient="landscape"/>
          <w:pgMar w:top="1440" w:right="1134" w:bottom="1440" w:left="1134" w:header="680" w:footer="680" w:gutter="0"/>
          <w:cols w:space="720" w:num="1"/>
          <w:docGrid w:linePitch="271" w:charSpace="0"/>
        </w:sectPr>
      </w:pPr>
    </w:p>
    <w:p>
      <w:pPr>
        <w:spacing w:beforeLines="50" w:afterLines="50"/>
        <w:jc w:val="center"/>
        <w:rPr>
          <w:rFonts w:ascii="宋体" w:hAnsi="宋体"/>
          <w:b/>
          <w:color w:val="auto"/>
          <w:sz w:val="28"/>
          <w:szCs w:val="28"/>
        </w:rPr>
      </w:pPr>
      <w:r>
        <w:rPr>
          <w:rFonts w:hint="eastAsia" w:ascii="宋体" w:hAnsi="宋体"/>
          <w:b/>
          <w:color w:val="auto"/>
          <w:sz w:val="28"/>
          <w:szCs w:val="28"/>
        </w:rPr>
        <w:t>拟投入的主要施工人员一览表</w:t>
      </w:r>
    </w:p>
    <w:p>
      <w:pPr>
        <w:pStyle w:val="16"/>
        <w:rPr>
          <w:color w:val="auto"/>
        </w:rPr>
      </w:pPr>
    </w:p>
    <w:p>
      <w:pPr>
        <w:spacing w:line="480" w:lineRule="auto"/>
        <w:rPr>
          <w:rFonts w:ascii="宋体" w:hAnsi="宋体" w:cs="宋体"/>
          <w:color w:val="auto"/>
          <w:szCs w:val="21"/>
        </w:rPr>
      </w:pPr>
      <w:r>
        <w:rPr>
          <w:rFonts w:hint="eastAsia" w:ascii="宋体" w:hAnsi="宋体" w:cs="宋体"/>
          <w:color w:val="auto"/>
          <w:szCs w:val="21"/>
        </w:rPr>
        <w:t>投标人：</w:t>
      </w:r>
      <w:r>
        <w:rPr>
          <w:rFonts w:hint="eastAsia" w:ascii="宋体" w:hAnsi="宋体" w:cs="宋体"/>
          <w:color w:val="auto"/>
          <w:szCs w:val="21"/>
          <w:u w:val="single"/>
        </w:rPr>
        <w:t xml:space="preserve">               </w:t>
      </w:r>
      <w:r>
        <w:rPr>
          <w:rFonts w:hint="eastAsia" w:ascii="宋体" w:hAnsi="宋体" w:cs="宋体"/>
          <w:color w:val="auto"/>
          <w:szCs w:val="21"/>
        </w:rPr>
        <w:t>（盖单位公章）</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6"/>
        <w:gridCol w:w="1717"/>
        <w:gridCol w:w="682"/>
        <w:gridCol w:w="682"/>
        <w:gridCol w:w="1364"/>
        <w:gridCol w:w="974"/>
        <w:gridCol w:w="1338"/>
        <w:gridCol w:w="22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rPr>
            </w:pPr>
            <w:r>
              <w:rPr>
                <w:rFonts w:hint="eastAsia" w:ascii="宋体" w:hAnsi="宋体" w:cs="宋体"/>
                <w:color w:val="auto"/>
                <w:szCs w:val="21"/>
              </w:rPr>
              <w:t>姓名</w:t>
            </w: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rPr>
            </w:pPr>
            <w:r>
              <w:rPr>
                <w:rFonts w:hint="eastAsia" w:ascii="宋体" w:hAnsi="宋体" w:cs="宋体"/>
                <w:color w:val="auto"/>
                <w:szCs w:val="21"/>
              </w:rPr>
              <w:t>本工程</w:t>
            </w:r>
          </w:p>
          <w:p>
            <w:pPr>
              <w:spacing w:line="480" w:lineRule="auto"/>
              <w:jc w:val="center"/>
              <w:rPr>
                <w:rFonts w:ascii="宋体" w:hAnsi="宋体" w:cs="宋体"/>
                <w:color w:val="auto"/>
                <w:szCs w:val="21"/>
              </w:rPr>
            </w:pPr>
            <w:r>
              <w:rPr>
                <w:rFonts w:hint="eastAsia" w:ascii="宋体" w:hAnsi="宋体" w:cs="宋体"/>
                <w:color w:val="auto"/>
                <w:szCs w:val="21"/>
              </w:rPr>
              <w:t>拟任岗位</w:t>
            </w: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rPr>
            </w:pPr>
            <w:r>
              <w:rPr>
                <w:rFonts w:hint="eastAsia" w:ascii="宋体" w:hAnsi="宋体" w:cs="宋体"/>
                <w:color w:val="auto"/>
                <w:szCs w:val="21"/>
              </w:rPr>
              <w:t>年龄</w:t>
            </w: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rPr>
            </w:pPr>
            <w:r>
              <w:rPr>
                <w:rFonts w:hint="eastAsia" w:ascii="宋体" w:hAnsi="宋体" w:cs="宋体"/>
                <w:color w:val="auto"/>
                <w:szCs w:val="21"/>
              </w:rPr>
              <w:t>性别</w:t>
            </w: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rPr>
            </w:pPr>
            <w:r>
              <w:rPr>
                <w:rFonts w:hint="eastAsia" w:ascii="宋体" w:hAnsi="宋体" w:cs="宋体"/>
                <w:color w:val="auto"/>
                <w:szCs w:val="21"/>
              </w:rPr>
              <w:t>专业学历</w:t>
            </w: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rPr>
            </w:pPr>
            <w:r>
              <w:rPr>
                <w:rFonts w:hint="eastAsia" w:ascii="宋体" w:hAnsi="宋体" w:cs="宋体"/>
                <w:color w:val="auto"/>
                <w:szCs w:val="21"/>
              </w:rPr>
              <w:t>专业</w:t>
            </w:r>
          </w:p>
          <w:p>
            <w:pPr>
              <w:spacing w:line="480" w:lineRule="auto"/>
              <w:jc w:val="center"/>
              <w:rPr>
                <w:rFonts w:ascii="宋体" w:hAnsi="宋体" w:cs="宋体"/>
                <w:color w:val="auto"/>
                <w:szCs w:val="21"/>
              </w:rPr>
            </w:pPr>
            <w:r>
              <w:rPr>
                <w:rFonts w:hint="eastAsia" w:ascii="宋体" w:hAnsi="宋体" w:cs="宋体"/>
                <w:color w:val="auto"/>
                <w:szCs w:val="21"/>
              </w:rPr>
              <w:t>年限</w:t>
            </w: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rPr>
            </w:pPr>
            <w:r>
              <w:rPr>
                <w:rFonts w:hint="eastAsia" w:ascii="宋体" w:hAnsi="宋体" w:cs="宋体"/>
                <w:color w:val="auto"/>
                <w:szCs w:val="21"/>
              </w:rPr>
              <w:t>现任职务和职称</w:t>
            </w: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jc w:val="center"/>
              <w:rPr>
                <w:rFonts w:ascii="宋体" w:hAnsi="宋体" w:cs="宋体"/>
                <w:color w:val="auto"/>
                <w:szCs w:val="21"/>
              </w:rPr>
            </w:pPr>
            <w:r>
              <w:rPr>
                <w:rFonts w:hint="eastAsia" w:ascii="宋体" w:hAnsi="宋体" w:cs="宋体"/>
                <w:color w:val="auto"/>
                <w:szCs w:val="21"/>
              </w:rPr>
              <w:t>安排上岗</w:t>
            </w:r>
          </w:p>
          <w:p>
            <w:pPr>
              <w:spacing w:line="480" w:lineRule="auto"/>
              <w:jc w:val="center"/>
              <w:rPr>
                <w:rFonts w:ascii="宋体" w:hAnsi="宋体" w:cs="宋体"/>
                <w:color w:val="auto"/>
                <w:szCs w:val="21"/>
              </w:rPr>
            </w:pPr>
            <w:r>
              <w:rPr>
                <w:rFonts w:hint="eastAsia" w:ascii="宋体" w:hAnsi="宋体" w:cs="宋体"/>
                <w:color w:val="auto"/>
                <w:szCs w:val="21"/>
              </w:rPr>
              <w:t>起止时间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346"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c>
          <w:tcPr>
            <w:tcW w:w="1118" w:type="pct"/>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rFonts w:ascii="宋体" w:hAnsi="宋体" w:cs="宋体"/>
                <w:color w:val="auto"/>
                <w:szCs w:val="21"/>
              </w:rPr>
            </w:pPr>
          </w:p>
        </w:tc>
      </w:tr>
    </w:tbl>
    <w:p>
      <w:pPr>
        <w:spacing w:line="360" w:lineRule="exact"/>
        <w:ind w:firstLine="420" w:firstLineChars="200"/>
        <w:rPr>
          <w:rFonts w:ascii="宋体" w:hAnsi="宋体" w:cs="宋体"/>
          <w:color w:val="auto"/>
          <w:szCs w:val="21"/>
        </w:rPr>
      </w:pPr>
      <w:r>
        <w:rPr>
          <w:rFonts w:hint="eastAsia" w:ascii="宋体" w:hAnsi="宋体" w:cs="宋体"/>
          <w:color w:val="auto"/>
          <w:szCs w:val="21"/>
        </w:rPr>
        <w:t>注：1、投标人的项目负责人、项目班组人员均应列入。</w:t>
      </w:r>
    </w:p>
    <w:p>
      <w:pPr>
        <w:spacing w:line="360" w:lineRule="exact"/>
        <w:ind w:firstLine="420" w:firstLineChars="200"/>
        <w:rPr>
          <w:rFonts w:ascii="宋体" w:hAnsi="宋体" w:cs="宋体"/>
          <w:color w:val="auto"/>
          <w:szCs w:val="21"/>
        </w:rPr>
      </w:pPr>
      <w:r>
        <w:rPr>
          <w:rFonts w:hint="eastAsia" w:ascii="宋体" w:hAnsi="宋体" w:cs="宋体"/>
          <w:color w:val="auto"/>
          <w:szCs w:val="21"/>
        </w:rPr>
        <w:t>2、列入本表人员如更换需经过发包单位的同意，擅自更换或不到位均属违约行为。</w:t>
      </w:r>
    </w:p>
    <w:p>
      <w:pPr>
        <w:spacing w:line="480" w:lineRule="auto"/>
        <w:rPr>
          <w:rFonts w:ascii="宋体" w:hAnsi="宋体" w:cs="宋体"/>
          <w:color w:val="auto"/>
          <w:szCs w:val="21"/>
        </w:rPr>
      </w:pPr>
    </w:p>
    <w:p>
      <w:pPr>
        <w:rPr>
          <w:rFonts w:ascii="宋体" w:hAnsi="宋体" w:cs="宋体"/>
          <w:color w:val="auto"/>
          <w:szCs w:val="21"/>
        </w:rPr>
      </w:pPr>
    </w:p>
    <w:p>
      <w:pPr>
        <w:rPr>
          <w:rFonts w:ascii="宋体" w:hAnsi="宋体" w:cs="宋体"/>
          <w:color w:val="auto"/>
          <w:szCs w:val="21"/>
          <w:u w:val="single"/>
        </w:rPr>
      </w:pPr>
    </w:p>
    <w:sectPr>
      <w:pgSz w:w="11906" w:h="16838"/>
      <w:pgMar w:top="1440" w:right="1134" w:bottom="1440" w:left="1134"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细黑">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80F3C52" w:usb2="00000016" w:usb3="00000000" w:csb0="0004001F" w:csb1="00000000"/>
  </w:font>
  <w:font w:name="???|CS?o｡ﾀ?">
    <w:altName w:val="MS Mincho"/>
    <w:panose1 w:val="00000000000000000000"/>
    <w:charset w:val="80"/>
    <w:family w:val="modern"/>
    <w:pitch w:val="default"/>
    <w:sig w:usb0="00000000" w:usb1="00000000" w:usb2="00000010" w:usb3="00000000" w:csb0="00020000" w:csb1="00000000"/>
  </w:font>
  <w:font w:name="MS Mincho">
    <w:panose1 w:val="02020609040205080304"/>
    <w:charset w:val="80"/>
    <w:family w:val="auto"/>
    <w:pitch w:val="default"/>
    <w:sig w:usb0="E00002FF" w:usb1="6AC7FDFB" w:usb2="00000012" w:usb3="00000000" w:csb0="4002009F" w:csb1="DFD7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Lucida Sans">
    <w:panose1 w:val="020B0602030504020204"/>
    <w:charset w:val="00"/>
    <w:family w:val="swiss"/>
    <w:pitch w:val="default"/>
    <w:sig w:usb0="00000003" w:usb1="00000000" w:usb2="00000000" w:usb3="00000000" w:csb0="20000001" w:csb1="00000000"/>
  </w:font>
  <w:font w:name="Wingdings 2">
    <w:panose1 w:val="05020102010507070707"/>
    <w:charset w:val="02"/>
    <w:family w:val="roman"/>
    <w:pitch w:val="default"/>
    <w:sig w:usb0="00000000" w:usb1="00000000" w:usb2="00000000" w:usb3="00000000" w:csb0="80000000" w:csb1="00000000"/>
  </w:font>
  <w:font w:name="Cambria Math">
    <w:panose1 w:val="02040503050406030204"/>
    <w:charset w:val="00"/>
    <w:family w:val="roman"/>
    <w:pitch w:val="default"/>
    <w:sig w:usb0="E00002FF" w:usb1="420024FF" w:usb2="00000000" w:usb3="00000000" w:csb0="2000019F" w:csb1="00000000"/>
  </w:font>
  <w:font w:name="方正小标宋简体">
    <w:altName w:val="微软雅黑"/>
    <w:panose1 w:val="00000000000000000000"/>
    <w:charset w:val="86"/>
    <w:family w:val="auto"/>
    <w:pitch w:val="default"/>
    <w:sig w:usb0="00000000" w:usb1="00000000" w:usb2="00000012" w:usb3="00000000" w:csb0="00040001" w:csb1="00000000"/>
  </w:font>
  <w:font w:name="MS PGothic">
    <w:panose1 w:val="020B0600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pict>
        <v:shape id="_x0000_s4098" o:spid="_x0000_s4098"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path/>
          <v:fill on="f" focussize="0,0"/>
          <v:stroke on="f" weight="0.5pt" joinstyle="miter"/>
          <v:imagedata o:title=""/>
          <o:lock v:ext="edit"/>
          <v:textbox inset="0mm,0mm,0mm,0mm" style="mso-fit-shape-to-text:t;">
            <w:txbxContent>
              <w:p>
                <w:pPr>
                  <w:pStyle w:val="28"/>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ind w:firstLine="180"/>
      <w:rPr>
        <w:rStyle w:val="47"/>
      </w:rPr>
    </w:pPr>
    <w:r>
      <w:fldChar w:fldCharType="begin"/>
    </w:r>
    <w:r>
      <w:rPr>
        <w:rStyle w:val="47"/>
      </w:rPr>
      <w:instrText xml:space="preserve">PAGE  </w:instrText>
    </w:r>
    <w:r>
      <w:fldChar w:fldCharType="separate"/>
    </w:r>
    <w:r>
      <w:rPr>
        <w:rStyle w:val="47"/>
      </w:rPr>
      <w:t>4</w:t>
    </w:r>
    <w:r>
      <w:fldChar w:fldCharType="end"/>
    </w:r>
  </w:p>
  <w:p>
    <w:pPr>
      <w:pStyle w:val="28"/>
      <w:ind w:firstLine="1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outside" w:y="1"/>
      <w:rPr>
        <w:rStyle w:val="47"/>
      </w:rPr>
    </w:pPr>
    <w:r>
      <w:fldChar w:fldCharType="begin"/>
    </w:r>
    <w:r>
      <w:rPr>
        <w:rStyle w:val="47"/>
      </w:rPr>
      <w:instrText xml:space="preserve">PAGE  </w:instrText>
    </w:r>
    <w:r>
      <w:fldChar w:fldCharType="separate"/>
    </w:r>
    <w:r>
      <w:rPr>
        <w:rStyle w:val="47"/>
      </w:rPr>
      <w:t>16</w:t>
    </w:r>
    <w:r>
      <w:fldChar w:fldCharType="end"/>
    </w:r>
  </w:p>
  <w:p>
    <w:pPr>
      <w:pStyle w:val="28"/>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ind w:firstLine="180"/>
      <w:rPr>
        <w:rStyle w:val="47"/>
      </w:rPr>
    </w:pPr>
    <w:r>
      <w:fldChar w:fldCharType="begin"/>
    </w:r>
    <w:r>
      <w:rPr>
        <w:rStyle w:val="47"/>
      </w:rPr>
      <w:instrText xml:space="preserve">PAGE  </w:instrText>
    </w:r>
    <w:r>
      <w:fldChar w:fldCharType="separate"/>
    </w:r>
    <w:r>
      <w:rPr>
        <w:rStyle w:val="47"/>
      </w:rPr>
      <w:t>93</w:t>
    </w:r>
    <w:r>
      <w:fldChar w:fldCharType="end"/>
    </w:r>
  </w:p>
  <w:p>
    <w:pPr>
      <w:pStyle w:val="28"/>
      <w:ind w:right="360" w:firstLine="18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ind w:firstLine="180"/>
      <w:rPr>
        <w:rStyle w:val="47"/>
      </w:rPr>
    </w:pPr>
    <w:r>
      <w:fldChar w:fldCharType="begin"/>
    </w:r>
    <w:r>
      <w:rPr>
        <w:rStyle w:val="47"/>
      </w:rPr>
      <w:instrText xml:space="preserve">PAGE  </w:instrText>
    </w:r>
    <w:r>
      <w:fldChar w:fldCharType="separate"/>
    </w:r>
    <w:r>
      <w:rPr>
        <w:rStyle w:val="47"/>
      </w:rPr>
      <w:t>3</w:t>
    </w:r>
    <w:r>
      <w:fldChar w:fldCharType="end"/>
    </w:r>
  </w:p>
  <w:p>
    <w:pPr>
      <w:pStyle w:val="28"/>
      <w:ind w:firstLine="18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F1A4EA"/>
    <w:multiLevelType w:val="singleLevel"/>
    <w:tmpl w:val="81F1A4EA"/>
    <w:lvl w:ilvl="0" w:tentative="0">
      <w:start w:val="1"/>
      <w:numFmt w:val="decimal"/>
      <w:suff w:val="nothing"/>
      <w:lvlText w:val="（%1）"/>
      <w:lvlJc w:val="left"/>
    </w:lvl>
  </w:abstractNum>
  <w:abstractNum w:abstractNumId="1">
    <w:nsid w:val="9D609D4B"/>
    <w:multiLevelType w:val="singleLevel"/>
    <w:tmpl w:val="9D609D4B"/>
    <w:lvl w:ilvl="0" w:tentative="0">
      <w:start w:val="1"/>
      <w:numFmt w:val="chineseCounting"/>
      <w:pStyle w:val="8"/>
      <w:suff w:val="nothing"/>
      <w:lvlText w:val="%1、"/>
      <w:lvlJc w:val="left"/>
      <w:rPr>
        <w:rFonts w:hint="eastAsia"/>
      </w:rPr>
    </w:lvl>
  </w:abstractNum>
  <w:abstractNum w:abstractNumId="2">
    <w:nsid w:val="ADC21E24"/>
    <w:multiLevelType w:val="singleLevel"/>
    <w:tmpl w:val="ADC21E24"/>
    <w:lvl w:ilvl="0" w:tentative="0">
      <w:start w:val="20"/>
      <w:numFmt w:val="decimal"/>
      <w:suff w:val="nothing"/>
      <w:lvlText w:val="%1、"/>
      <w:lvlJc w:val="left"/>
      <w:pPr>
        <w:ind w:left="80"/>
      </w:pPr>
    </w:lvl>
  </w:abstractNum>
  <w:abstractNum w:abstractNumId="3">
    <w:nsid w:val="C4971020"/>
    <w:multiLevelType w:val="singleLevel"/>
    <w:tmpl w:val="C4971020"/>
    <w:lvl w:ilvl="0" w:tentative="0">
      <w:start w:val="1"/>
      <w:numFmt w:val="decimalEnclosedCircleChinese"/>
      <w:suff w:val="nothing"/>
      <w:lvlText w:val="%1　"/>
      <w:lvlJc w:val="left"/>
      <w:pPr>
        <w:ind w:left="0" w:firstLine="400"/>
      </w:pPr>
      <w:rPr>
        <w:rFonts w:hint="eastAsia"/>
      </w:rPr>
    </w:lvl>
  </w:abstractNum>
  <w:abstractNum w:abstractNumId="4">
    <w:nsid w:val="C7B895C9"/>
    <w:multiLevelType w:val="singleLevel"/>
    <w:tmpl w:val="C7B895C9"/>
    <w:lvl w:ilvl="0" w:tentative="0">
      <w:start w:val="6"/>
      <w:numFmt w:val="decimal"/>
      <w:pStyle w:val="153"/>
      <w:suff w:val="nothing"/>
      <w:lvlText w:val="%1、"/>
      <w:lvlJc w:val="left"/>
    </w:lvl>
  </w:abstractNum>
  <w:abstractNum w:abstractNumId="5">
    <w:nsid w:val="D4ABCED3"/>
    <w:multiLevelType w:val="singleLevel"/>
    <w:tmpl w:val="D4ABCED3"/>
    <w:lvl w:ilvl="0" w:tentative="0">
      <w:start w:val="2"/>
      <w:numFmt w:val="decimal"/>
      <w:lvlText w:val="%1."/>
      <w:lvlJc w:val="left"/>
      <w:pPr>
        <w:tabs>
          <w:tab w:val="left" w:pos="312"/>
        </w:tabs>
      </w:pPr>
    </w:lvl>
  </w:abstractNum>
  <w:abstractNum w:abstractNumId="6">
    <w:nsid w:val="00000001"/>
    <w:multiLevelType w:val="singleLevel"/>
    <w:tmpl w:val="00000001"/>
    <w:lvl w:ilvl="0" w:tentative="0">
      <w:start w:val="0"/>
      <w:numFmt w:val="bullet"/>
      <w:lvlText w:val="-"/>
      <w:lvlJc w:val="left"/>
      <w:pPr>
        <w:tabs>
          <w:tab w:val="left" w:pos="1211"/>
        </w:tabs>
        <w:ind w:left="1191" w:hanging="340"/>
      </w:pPr>
      <w:rPr>
        <w:rFonts w:hint="default" w:ascii="Times New Roman" w:hAnsi="Times New Roman"/>
      </w:rPr>
    </w:lvl>
  </w:abstractNum>
  <w:abstractNum w:abstractNumId="7">
    <w:nsid w:val="00000002"/>
    <w:multiLevelType w:val="singleLevel"/>
    <w:tmpl w:val="00000002"/>
    <w:lvl w:ilvl="0" w:tentative="0">
      <w:start w:val="0"/>
      <w:numFmt w:val="bullet"/>
      <w:lvlText w:val="-"/>
      <w:lvlJc w:val="left"/>
      <w:pPr>
        <w:tabs>
          <w:tab w:val="left" w:pos="1211"/>
        </w:tabs>
        <w:ind w:left="1191" w:hanging="340"/>
      </w:pPr>
      <w:rPr>
        <w:rFonts w:hint="default" w:ascii="Times New Roman" w:hAnsi="Times New Roman"/>
      </w:rPr>
    </w:lvl>
  </w:abstractNum>
  <w:abstractNum w:abstractNumId="8">
    <w:nsid w:val="00000004"/>
    <w:multiLevelType w:val="singleLevel"/>
    <w:tmpl w:val="00000004"/>
    <w:lvl w:ilvl="0" w:tentative="0">
      <w:start w:val="0"/>
      <w:numFmt w:val="bullet"/>
      <w:lvlText w:val="-"/>
      <w:lvlJc w:val="left"/>
      <w:pPr>
        <w:tabs>
          <w:tab w:val="left" w:pos="1211"/>
        </w:tabs>
        <w:ind w:left="1191" w:hanging="340"/>
      </w:pPr>
      <w:rPr>
        <w:rFonts w:hint="default" w:ascii="Times New Roman" w:hAnsi="Times New Roman"/>
      </w:rPr>
    </w:lvl>
  </w:abstractNum>
  <w:abstractNum w:abstractNumId="9">
    <w:nsid w:val="00000007"/>
    <w:multiLevelType w:val="singleLevel"/>
    <w:tmpl w:val="00000007"/>
    <w:lvl w:ilvl="0" w:tentative="0">
      <w:start w:val="4"/>
      <w:numFmt w:val="chineseCounting"/>
      <w:suff w:val="nothing"/>
      <w:lvlText w:val="%1、"/>
      <w:lvlJc w:val="left"/>
      <w:rPr>
        <w:color w:val="auto"/>
      </w:rPr>
    </w:lvl>
  </w:abstractNum>
  <w:abstractNum w:abstractNumId="10">
    <w:nsid w:val="00000010"/>
    <w:multiLevelType w:val="multilevel"/>
    <w:tmpl w:val="00000010"/>
    <w:lvl w:ilvl="0" w:tentative="0">
      <w:start w:val="1"/>
      <w:numFmt w:val="bullet"/>
      <w:lvlText w:val=""/>
      <w:lvlJc w:val="left"/>
      <w:pPr>
        <w:tabs>
          <w:tab w:val="left" w:pos="780"/>
        </w:tabs>
        <w:ind w:left="780" w:hanging="420"/>
      </w:pPr>
      <w:rPr>
        <w:rFonts w:hint="default" w:ascii="Wingdings" w:hAnsi="Wingdings"/>
      </w:rPr>
    </w:lvl>
    <w:lvl w:ilvl="1" w:tentative="0">
      <w:start w:val="1"/>
      <w:numFmt w:val="bullet"/>
      <w:lvlText w:val=""/>
      <w:lvlJc w:val="left"/>
      <w:pPr>
        <w:tabs>
          <w:tab w:val="left" w:pos="1200"/>
        </w:tabs>
        <w:ind w:left="1200" w:hanging="420"/>
      </w:pPr>
      <w:rPr>
        <w:rFonts w:hint="default" w:ascii="Wingdings" w:hAnsi="Wingdings"/>
      </w:rPr>
    </w:lvl>
    <w:lvl w:ilvl="2" w:tentative="0">
      <w:start w:val="1"/>
      <w:numFmt w:val="bullet"/>
      <w:lvlText w:val=""/>
      <w:lvlJc w:val="left"/>
      <w:pPr>
        <w:tabs>
          <w:tab w:val="left" w:pos="1620"/>
        </w:tabs>
        <w:ind w:left="1620" w:hanging="420"/>
      </w:pPr>
      <w:rPr>
        <w:rFonts w:hint="default" w:ascii="Wingdings" w:hAnsi="Wingdings"/>
      </w:rPr>
    </w:lvl>
    <w:lvl w:ilvl="3" w:tentative="0">
      <w:start w:val="1"/>
      <w:numFmt w:val="bullet"/>
      <w:lvlText w:val=""/>
      <w:lvlJc w:val="left"/>
      <w:pPr>
        <w:tabs>
          <w:tab w:val="left" w:pos="2040"/>
        </w:tabs>
        <w:ind w:left="2040" w:hanging="420"/>
      </w:pPr>
      <w:rPr>
        <w:rFonts w:hint="default" w:ascii="Wingdings" w:hAnsi="Wingdings"/>
      </w:rPr>
    </w:lvl>
    <w:lvl w:ilvl="4" w:tentative="0">
      <w:start w:val="1"/>
      <w:numFmt w:val="bullet"/>
      <w:lvlText w:val=""/>
      <w:lvlJc w:val="left"/>
      <w:pPr>
        <w:tabs>
          <w:tab w:val="left" w:pos="2460"/>
        </w:tabs>
        <w:ind w:left="2460" w:hanging="420"/>
      </w:pPr>
      <w:rPr>
        <w:rFonts w:hint="default" w:ascii="Wingdings" w:hAnsi="Wingdings"/>
      </w:rPr>
    </w:lvl>
    <w:lvl w:ilvl="5" w:tentative="0">
      <w:start w:val="1"/>
      <w:numFmt w:val="bullet"/>
      <w:lvlText w:val=""/>
      <w:lvlJc w:val="left"/>
      <w:pPr>
        <w:tabs>
          <w:tab w:val="left" w:pos="2880"/>
        </w:tabs>
        <w:ind w:left="2880" w:hanging="420"/>
      </w:pPr>
      <w:rPr>
        <w:rFonts w:hint="default" w:ascii="Wingdings" w:hAnsi="Wingdings"/>
      </w:rPr>
    </w:lvl>
    <w:lvl w:ilvl="6" w:tentative="0">
      <w:start w:val="1"/>
      <w:numFmt w:val="bullet"/>
      <w:lvlText w:val=""/>
      <w:lvlJc w:val="left"/>
      <w:pPr>
        <w:tabs>
          <w:tab w:val="left" w:pos="3300"/>
        </w:tabs>
        <w:ind w:left="3300" w:hanging="420"/>
      </w:pPr>
      <w:rPr>
        <w:rFonts w:hint="default" w:ascii="Wingdings" w:hAnsi="Wingdings"/>
      </w:rPr>
    </w:lvl>
    <w:lvl w:ilvl="7" w:tentative="0">
      <w:start w:val="1"/>
      <w:numFmt w:val="bullet"/>
      <w:lvlText w:val=""/>
      <w:lvlJc w:val="left"/>
      <w:pPr>
        <w:tabs>
          <w:tab w:val="left" w:pos="3720"/>
        </w:tabs>
        <w:ind w:left="3720" w:hanging="420"/>
      </w:pPr>
      <w:rPr>
        <w:rFonts w:hint="default" w:ascii="Wingdings" w:hAnsi="Wingdings"/>
      </w:rPr>
    </w:lvl>
    <w:lvl w:ilvl="8" w:tentative="0">
      <w:start w:val="1"/>
      <w:numFmt w:val="bullet"/>
      <w:lvlText w:val=""/>
      <w:lvlJc w:val="left"/>
      <w:pPr>
        <w:tabs>
          <w:tab w:val="left" w:pos="4140"/>
        </w:tabs>
        <w:ind w:left="4140" w:hanging="420"/>
      </w:pPr>
      <w:rPr>
        <w:rFonts w:hint="default" w:ascii="Wingdings" w:hAnsi="Wingdings"/>
      </w:rPr>
    </w:lvl>
  </w:abstractNum>
  <w:abstractNum w:abstractNumId="11">
    <w:nsid w:val="20B4F43E"/>
    <w:multiLevelType w:val="singleLevel"/>
    <w:tmpl w:val="20B4F43E"/>
    <w:lvl w:ilvl="0" w:tentative="0">
      <w:start w:val="3"/>
      <w:numFmt w:val="decimal"/>
      <w:pStyle w:val="19"/>
      <w:lvlText w:val="%1."/>
      <w:lvlJc w:val="left"/>
      <w:pPr>
        <w:tabs>
          <w:tab w:val="left" w:pos="312"/>
        </w:tabs>
        <w:ind w:left="-34"/>
      </w:pPr>
      <w:rPr>
        <w:rFonts w:hint="default" w:ascii="宋体" w:hAnsi="宋体" w:eastAsia="宋体" w:cs="宋体"/>
        <w:sz w:val="21"/>
        <w:szCs w:val="21"/>
      </w:rPr>
    </w:lvl>
  </w:abstractNum>
  <w:abstractNum w:abstractNumId="12">
    <w:nsid w:val="26427A75"/>
    <w:multiLevelType w:val="multilevel"/>
    <w:tmpl w:val="26427A75"/>
    <w:lvl w:ilvl="0" w:tentative="0">
      <w:start w:val="1"/>
      <w:numFmt w:val="chineseCountingThousand"/>
      <w:lvlText w:val="附表%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5B1A35EA"/>
    <w:multiLevelType w:val="singleLevel"/>
    <w:tmpl w:val="5B1A35EA"/>
    <w:lvl w:ilvl="0" w:tentative="0">
      <w:start w:val="0"/>
      <w:numFmt w:val="bullet"/>
      <w:lvlText w:val="-"/>
      <w:lvlJc w:val="left"/>
      <w:pPr>
        <w:tabs>
          <w:tab w:val="left" w:pos="1211"/>
        </w:tabs>
        <w:ind w:left="1191" w:hanging="340"/>
      </w:pPr>
      <w:rPr>
        <w:rFonts w:hint="default" w:ascii="Times New Roman" w:hAnsi="Times New Roman"/>
      </w:rPr>
    </w:lvl>
  </w:abstractNum>
  <w:abstractNum w:abstractNumId="14">
    <w:nsid w:val="634704D1"/>
    <w:multiLevelType w:val="singleLevel"/>
    <w:tmpl w:val="634704D1"/>
    <w:lvl w:ilvl="0" w:tentative="0">
      <w:start w:val="2"/>
      <w:numFmt w:val="decimal"/>
      <w:suff w:val="nothing"/>
      <w:lvlText w:val="（%1）"/>
      <w:lvlJc w:val="left"/>
    </w:lvl>
  </w:abstractNum>
  <w:num w:numId="1">
    <w:abstractNumId w:val="1"/>
  </w:num>
  <w:num w:numId="2">
    <w:abstractNumId w:val="11"/>
  </w:num>
  <w:num w:numId="3">
    <w:abstractNumId w:val="4"/>
  </w:num>
  <w:num w:numId="4">
    <w:abstractNumId w:val="14"/>
  </w:num>
  <w:num w:numId="5">
    <w:abstractNumId w:val="0"/>
  </w:num>
  <w:num w:numId="6">
    <w:abstractNumId w:val="10"/>
  </w:num>
  <w:num w:numId="7">
    <w:abstractNumId w:val="2"/>
  </w:num>
  <w:num w:numId="8">
    <w:abstractNumId w:val="12"/>
  </w:num>
  <w:num w:numId="9">
    <w:abstractNumId w:val="3"/>
  </w:num>
  <w:num w:numId="10">
    <w:abstractNumId w:val="13"/>
  </w:num>
  <w:num w:numId="11">
    <w:abstractNumId w:val="9"/>
  </w:num>
  <w:num w:numId="12">
    <w:abstractNumId w:val="8"/>
  </w:num>
  <w:num w:numId="13">
    <w:abstractNumId w:val="6"/>
  </w:num>
  <w:num w:numId="14">
    <w:abstractNumId w:val="7"/>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100"/>
  <w:displayHorizontalDrawingGridEvery w:val="1"/>
  <w:displayVerticalDrawingGridEvery w:val="1"/>
  <w:noPunctuationKerning w:val="1"/>
  <w:characterSpacingControl w:val="doNotCompress"/>
  <w:hdrShapeDefaults>
    <o:shapelayout v:ext="edit">
      <o:idmap v:ext="edit" data="3,4"/>
    </o:shapelayout>
  </w:hdrShapeDefaults>
  <w:compat>
    <w:spaceForUL/>
    <w:ulTrailSpace/>
    <w:doNotExpandShiftReturn/>
    <w:doNotWrapTextWithPunct/>
    <w:doNotUseEastAsianBreakRules/>
    <w:useFELayout/>
    <w:doNotUseIndentAsNumberingTabStop/>
    <w:useAltKinsokuLineBreakRules/>
    <w:splitPgBreakAndParaMark/>
    <w:compatSetting w:name="compatibilityMode" w:uri="http://schemas.microsoft.com/office/word" w:val="12"/>
  </w:compat>
  <w:rsids>
    <w:rsidRoot w:val="003F2ED6"/>
    <w:rsid w:val="00002116"/>
    <w:rsid w:val="00011ECD"/>
    <w:rsid w:val="00014709"/>
    <w:rsid w:val="00031066"/>
    <w:rsid w:val="00043366"/>
    <w:rsid w:val="00047871"/>
    <w:rsid w:val="00050402"/>
    <w:rsid w:val="00062306"/>
    <w:rsid w:val="00063D7E"/>
    <w:rsid w:val="00065EB8"/>
    <w:rsid w:val="000761F2"/>
    <w:rsid w:val="00076221"/>
    <w:rsid w:val="00082C8E"/>
    <w:rsid w:val="0009108D"/>
    <w:rsid w:val="0009136C"/>
    <w:rsid w:val="00092F51"/>
    <w:rsid w:val="000A0073"/>
    <w:rsid w:val="000B186A"/>
    <w:rsid w:val="000B18F0"/>
    <w:rsid w:val="000B4219"/>
    <w:rsid w:val="000B48E9"/>
    <w:rsid w:val="000B6D87"/>
    <w:rsid w:val="000B74F7"/>
    <w:rsid w:val="000C00B2"/>
    <w:rsid w:val="000C13E8"/>
    <w:rsid w:val="000C3233"/>
    <w:rsid w:val="000C4B6B"/>
    <w:rsid w:val="000D249F"/>
    <w:rsid w:val="000D27FF"/>
    <w:rsid w:val="000F1046"/>
    <w:rsid w:val="000F135C"/>
    <w:rsid w:val="000F2092"/>
    <w:rsid w:val="000F474E"/>
    <w:rsid w:val="000F5F93"/>
    <w:rsid w:val="000F63D6"/>
    <w:rsid w:val="00101AA9"/>
    <w:rsid w:val="00102ED9"/>
    <w:rsid w:val="001132C6"/>
    <w:rsid w:val="001133CE"/>
    <w:rsid w:val="001314A4"/>
    <w:rsid w:val="001343D6"/>
    <w:rsid w:val="001403CD"/>
    <w:rsid w:val="00141554"/>
    <w:rsid w:val="001431D1"/>
    <w:rsid w:val="00144CF8"/>
    <w:rsid w:val="00151E85"/>
    <w:rsid w:val="00157B73"/>
    <w:rsid w:val="001632CC"/>
    <w:rsid w:val="0016672F"/>
    <w:rsid w:val="00171641"/>
    <w:rsid w:val="001716C0"/>
    <w:rsid w:val="00172A1E"/>
    <w:rsid w:val="001800FD"/>
    <w:rsid w:val="001835D7"/>
    <w:rsid w:val="001847A8"/>
    <w:rsid w:val="00186798"/>
    <w:rsid w:val="00193F04"/>
    <w:rsid w:val="001A7C36"/>
    <w:rsid w:val="001B1DE3"/>
    <w:rsid w:val="001B3A70"/>
    <w:rsid w:val="001C0CB2"/>
    <w:rsid w:val="001C2C7A"/>
    <w:rsid w:val="001D094E"/>
    <w:rsid w:val="001D5398"/>
    <w:rsid w:val="001D6D1E"/>
    <w:rsid w:val="001E1F7A"/>
    <w:rsid w:val="001E7B8E"/>
    <w:rsid w:val="001F3D58"/>
    <w:rsid w:val="001F6BF6"/>
    <w:rsid w:val="0020796C"/>
    <w:rsid w:val="0021581D"/>
    <w:rsid w:val="0022461C"/>
    <w:rsid w:val="002320DE"/>
    <w:rsid w:val="00250A6F"/>
    <w:rsid w:val="00253FA9"/>
    <w:rsid w:val="00260375"/>
    <w:rsid w:val="002618AA"/>
    <w:rsid w:val="0026366A"/>
    <w:rsid w:val="0026665C"/>
    <w:rsid w:val="0026717C"/>
    <w:rsid w:val="00273135"/>
    <w:rsid w:val="002735FF"/>
    <w:rsid w:val="00275EFC"/>
    <w:rsid w:val="0029137D"/>
    <w:rsid w:val="002926D1"/>
    <w:rsid w:val="002969EF"/>
    <w:rsid w:val="002A198E"/>
    <w:rsid w:val="002B3BFD"/>
    <w:rsid w:val="002B53DD"/>
    <w:rsid w:val="002B5C2B"/>
    <w:rsid w:val="002D54E1"/>
    <w:rsid w:val="002E16E6"/>
    <w:rsid w:val="002E5E38"/>
    <w:rsid w:val="002F3080"/>
    <w:rsid w:val="003034B4"/>
    <w:rsid w:val="00310EB5"/>
    <w:rsid w:val="0031181C"/>
    <w:rsid w:val="00317307"/>
    <w:rsid w:val="003200DD"/>
    <w:rsid w:val="00320D23"/>
    <w:rsid w:val="00322C22"/>
    <w:rsid w:val="00330553"/>
    <w:rsid w:val="0033166E"/>
    <w:rsid w:val="003336FA"/>
    <w:rsid w:val="0033426E"/>
    <w:rsid w:val="00337C06"/>
    <w:rsid w:val="00343F53"/>
    <w:rsid w:val="00347E38"/>
    <w:rsid w:val="00351C88"/>
    <w:rsid w:val="00357D1A"/>
    <w:rsid w:val="00360210"/>
    <w:rsid w:val="00364492"/>
    <w:rsid w:val="003740FE"/>
    <w:rsid w:val="00381759"/>
    <w:rsid w:val="00383C23"/>
    <w:rsid w:val="0038457F"/>
    <w:rsid w:val="00385320"/>
    <w:rsid w:val="003953E5"/>
    <w:rsid w:val="003A1826"/>
    <w:rsid w:val="003A3F67"/>
    <w:rsid w:val="003B6D34"/>
    <w:rsid w:val="003B7329"/>
    <w:rsid w:val="003B75C1"/>
    <w:rsid w:val="003B786A"/>
    <w:rsid w:val="003C23C3"/>
    <w:rsid w:val="003D2A99"/>
    <w:rsid w:val="003E239C"/>
    <w:rsid w:val="003F2ED6"/>
    <w:rsid w:val="003F66AF"/>
    <w:rsid w:val="0040064D"/>
    <w:rsid w:val="00412BA6"/>
    <w:rsid w:val="004133AE"/>
    <w:rsid w:val="004158DA"/>
    <w:rsid w:val="00415E69"/>
    <w:rsid w:val="004219A8"/>
    <w:rsid w:val="004368A8"/>
    <w:rsid w:val="00440F9B"/>
    <w:rsid w:val="00453FBC"/>
    <w:rsid w:val="00454987"/>
    <w:rsid w:val="0046054E"/>
    <w:rsid w:val="004841B8"/>
    <w:rsid w:val="0049476D"/>
    <w:rsid w:val="004A0F00"/>
    <w:rsid w:val="004A2C55"/>
    <w:rsid w:val="004A2F75"/>
    <w:rsid w:val="004B0367"/>
    <w:rsid w:val="004B23F1"/>
    <w:rsid w:val="004B643B"/>
    <w:rsid w:val="004C29B1"/>
    <w:rsid w:val="004C311C"/>
    <w:rsid w:val="004C6A25"/>
    <w:rsid w:val="004C7E16"/>
    <w:rsid w:val="004D4C09"/>
    <w:rsid w:val="004D690B"/>
    <w:rsid w:val="004E0A4A"/>
    <w:rsid w:val="004F3C78"/>
    <w:rsid w:val="004F4895"/>
    <w:rsid w:val="004F51EE"/>
    <w:rsid w:val="00503539"/>
    <w:rsid w:val="005122FD"/>
    <w:rsid w:val="005242AA"/>
    <w:rsid w:val="00526EEA"/>
    <w:rsid w:val="00531609"/>
    <w:rsid w:val="005335BA"/>
    <w:rsid w:val="005340A9"/>
    <w:rsid w:val="0053496E"/>
    <w:rsid w:val="00545715"/>
    <w:rsid w:val="00546375"/>
    <w:rsid w:val="00560883"/>
    <w:rsid w:val="005724F0"/>
    <w:rsid w:val="005805E4"/>
    <w:rsid w:val="00580DC9"/>
    <w:rsid w:val="00584275"/>
    <w:rsid w:val="005867C8"/>
    <w:rsid w:val="00590149"/>
    <w:rsid w:val="00593BD3"/>
    <w:rsid w:val="00596BB3"/>
    <w:rsid w:val="005A6130"/>
    <w:rsid w:val="005A7877"/>
    <w:rsid w:val="005A7F64"/>
    <w:rsid w:val="005C222C"/>
    <w:rsid w:val="005C5294"/>
    <w:rsid w:val="005C6D26"/>
    <w:rsid w:val="005D15CB"/>
    <w:rsid w:val="005E6881"/>
    <w:rsid w:val="005F0F7A"/>
    <w:rsid w:val="005F194D"/>
    <w:rsid w:val="005F4846"/>
    <w:rsid w:val="005F6B1A"/>
    <w:rsid w:val="00606501"/>
    <w:rsid w:val="00606763"/>
    <w:rsid w:val="006103BD"/>
    <w:rsid w:val="00611A58"/>
    <w:rsid w:val="00631DA6"/>
    <w:rsid w:val="00637BD9"/>
    <w:rsid w:val="00640F01"/>
    <w:rsid w:val="00642511"/>
    <w:rsid w:val="006464E2"/>
    <w:rsid w:val="006604E8"/>
    <w:rsid w:val="00662032"/>
    <w:rsid w:val="00665289"/>
    <w:rsid w:val="00665700"/>
    <w:rsid w:val="006758C4"/>
    <w:rsid w:val="00691EA3"/>
    <w:rsid w:val="00692E08"/>
    <w:rsid w:val="006A4334"/>
    <w:rsid w:val="006A5BF3"/>
    <w:rsid w:val="006A716E"/>
    <w:rsid w:val="006B57FE"/>
    <w:rsid w:val="006C028F"/>
    <w:rsid w:val="006C2879"/>
    <w:rsid w:val="006C357A"/>
    <w:rsid w:val="006D0F40"/>
    <w:rsid w:val="006D1C2F"/>
    <w:rsid w:val="006D70FD"/>
    <w:rsid w:val="006E4D0F"/>
    <w:rsid w:val="006F3512"/>
    <w:rsid w:val="006F43E5"/>
    <w:rsid w:val="006F582F"/>
    <w:rsid w:val="006F7DDC"/>
    <w:rsid w:val="00707BA2"/>
    <w:rsid w:val="007150EB"/>
    <w:rsid w:val="0071561A"/>
    <w:rsid w:val="00716BAB"/>
    <w:rsid w:val="00724630"/>
    <w:rsid w:val="00731042"/>
    <w:rsid w:val="007332B6"/>
    <w:rsid w:val="00734964"/>
    <w:rsid w:val="00742E6C"/>
    <w:rsid w:val="00745AFA"/>
    <w:rsid w:val="00747591"/>
    <w:rsid w:val="0074797D"/>
    <w:rsid w:val="00772F5A"/>
    <w:rsid w:val="00773E9D"/>
    <w:rsid w:val="00773F33"/>
    <w:rsid w:val="007743CF"/>
    <w:rsid w:val="00777B9B"/>
    <w:rsid w:val="00780262"/>
    <w:rsid w:val="00781212"/>
    <w:rsid w:val="00793036"/>
    <w:rsid w:val="00795E22"/>
    <w:rsid w:val="007A3B71"/>
    <w:rsid w:val="007A3ED3"/>
    <w:rsid w:val="007B08DA"/>
    <w:rsid w:val="007C35FE"/>
    <w:rsid w:val="007C74AE"/>
    <w:rsid w:val="007F1091"/>
    <w:rsid w:val="007F2242"/>
    <w:rsid w:val="008010DC"/>
    <w:rsid w:val="00802517"/>
    <w:rsid w:val="00810C1B"/>
    <w:rsid w:val="008202BD"/>
    <w:rsid w:val="00821463"/>
    <w:rsid w:val="00832D0C"/>
    <w:rsid w:val="00833E0B"/>
    <w:rsid w:val="0084105F"/>
    <w:rsid w:val="00850F37"/>
    <w:rsid w:val="00853178"/>
    <w:rsid w:val="00870846"/>
    <w:rsid w:val="00871DA3"/>
    <w:rsid w:val="00873467"/>
    <w:rsid w:val="00874A0D"/>
    <w:rsid w:val="008771A9"/>
    <w:rsid w:val="00877D83"/>
    <w:rsid w:val="00890384"/>
    <w:rsid w:val="00893455"/>
    <w:rsid w:val="008939BE"/>
    <w:rsid w:val="008946F8"/>
    <w:rsid w:val="008A4018"/>
    <w:rsid w:val="008A4A0A"/>
    <w:rsid w:val="008B1375"/>
    <w:rsid w:val="008C0892"/>
    <w:rsid w:val="008C7423"/>
    <w:rsid w:val="008D1D09"/>
    <w:rsid w:val="008D21BA"/>
    <w:rsid w:val="008E1EA6"/>
    <w:rsid w:val="008F2838"/>
    <w:rsid w:val="0092029E"/>
    <w:rsid w:val="00940A4A"/>
    <w:rsid w:val="00941337"/>
    <w:rsid w:val="009475ED"/>
    <w:rsid w:val="009618E5"/>
    <w:rsid w:val="0096333D"/>
    <w:rsid w:val="00963C2F"/>
    <w:rsid w:val="00964C73"/>
    <w:rsid w:val="00975D23"/>
    <w:rsid w:val="00977D02"/>
    <w:rsid w:val="00984E24"/>
    <w:rsid w:val="0099463F"/>
    <w:rsid w:val="00995FE3"/>
    <w:rsid w:val="00997E08"/>
    <w:rsid w:val="009A0A6E"/>
    <w:rsid w:val="009A49E9"/>
    <w:rsid w:val="009A5830"/>
    <w:rsid w:val="009B1D96"/>
    <w:rsid w:val="009B21F1"/>
    <w:rsid w:val="009B38B3"/>
    <w:rsid w:val="009C4658"/>
    <w:rsid w:val="009C4DC8"/>
    <w:rsid w:val="009E0215"/>
    <w:rsid w:val="009E3BC8"/>
    <w:rsid w:val="009E4E44"/>
    <w:rsid w:val="009E65B9"/>
    <w:rsid w:val="009F169E"/>
    <w:rsid w:val="009F2921"/>
    <w:rsid w:val="009F795B"/>
    <w:rsid w:val="00A025E3"/>
    <w:rsid w:val="00A051EE"/>
    <w:rsid w:val="00A1081E"/>
    <w:rsid w:val="00A12C93"/>
    <w:rsid w:val="00A179E3"/>
    <w:rsid w:val="00A20975"/>
    <w:rsid w:val="00A31421"/>
    <w:rsid w:val="00A3516C"/>
    <w:rsid w:val="00A40F41"/>
    <w:rsid w:val="00A4338E"/>
    <w:rsid w:val="00A62269"/>
    <w:rsid w:val="00A62731"/>
    <w:rsid w:val="00A62D7D"/>
    <w:rsid w:val="00A62FC2"/>
    <w:rsid w:val="00A6740C"/>
    <w:rsid w:val="00A71F27"/>
    <w:rsid w:val="00A97297"/>
    <w:rsid w:val="00AA077A"/>
    <w:rsid w:val="00AA3738"/>
    <w:rsid w:val="00AC123C"/>
    <w:rsid w:val="00AC3CF9"/>
    <w:rsid w:val="00AC4394"/>
    <w:rsid w:val="00AC672C"/>
    <w:rsid w:val="00AE2AE1"/>
    <w:rsid w:val="00AF225C"/>
    <w:rsid w:val="00AF4D53"/>
    <w:rsid w:val="00AF681C"/>
    <w:rsid w:val="00AF7D8D"/>
    <w:rsid w:val="00B07DA6"/>
    <w:rsid w:val="00B11CD4"/>
    <w:rsid w:val="00B16145"/>
    <w:rsid w:val="00B16381"/>
    <w:rsid w:val="00B16EA5"/>
    <w:rsid w:val="00B20B96"/>
    <w:rsid w:val="00B240A2"/>
    <w:rsid w:val="00B304A5"/>
    <w:rsid w:val="00B316B3"/>
    <w:rsid w:val="00B36B9F"/>
    <w:rsid w:val="00B37173"/>
    <w:rsid w:val="00B55293"/>
    <w:rsid w:val="00B57F25"/>
    <w:rsid w:val="00B60620"/>
    <w:rsid w:val="00B60CF5"/>
    <w:rsid w:val="00B70A57"/>
    <w:rsid w:val="00B721D7"/>
    <w:rsid w:val="00B82173"/>
    <w:rsid w:val="00B840A6"/>
    <w:rsid w:val="00B916E1"/>
    <w:rsid w:val="00BB40CD"/>
    <w:rsid w:val="00BC202D"/>
    <w:rsid w:val="00BD378F"/>
    <w:rsid w:val="00BD491F"/>
    <w:rsid w:val="00BE0B72"/>
    <w:rsid w:val="00BE4DA1"/>
    <w:rsid w:val="00BF0F70"/>
    <w:rsid w:val="00BF5802"/>
    <w:rsid w:val="00BF7A4B"/>
    <w:rsid w:val="00C16371"/>
    <w:rsid w:val="00C17EA8"/>
    <w:rsid w:val="00C24DE3"/>
    <w:rsid w:val="00C26B97"/>
    <w:rsid w:val="00C3308E"/>
    <w:rsid w:val="00C35F54"/>
    <w:rsid w:val="00C3733A"/>
    <w:rsid w:val="00C40C30"/>
    <w:rsid w:val="00C54E0F"/>
    <w:rsid w:val="00C55375"/>
    <w:rsid w:val="00C60D0A"/>
    <w:rsid w:val="00C61AC9"/>
    <w:rsid w:val="00C74489"/>
    <w:rsid w:val="00C84A58"/>
    <w:rsid w:val="00CA2BFC"/>
    <w:rsid w:val="00CB3F5C"/>
    <w:rsid w:val="00CB6D2C"/>
    <w:rsid w:val="00CB711F"/>
    <w:rsid w:val="00CD42FA"/>
    <w:rsid w:val="00CE0118"/>
    <w:rsid w:val="00CE5729"/>
    <w:rsid w:val="00CE710D"/>
    <w:rsid w:val="00CE7D36"/>
    <w:rsid w:val="00CF7685"/>
    <w:rsid w:val="00D01717"/>
    <w:rsid w:val="00D03D29"/>
    <w:rsid w:val="00D04981"/>
    <w:rsid w:val="00D0654C"/>
    <w:rsid w:val="00D12E43"/>
    <w:rsid w:val="00D1475F"/>
    <w:rsid w:val="00D14DEA"/>
    <w:rsid w:val="00D2563E"/>
    <w:rsid w:val="00D26F80"/>
    <w:rsid w:val="00D27D65"/>
    <w:rsid w:val="00D344B3"/>
    <w:rsid w:val="00D44CB4"/>
    <w:rsid w:val="00D47674"/>
    <w:rsid w:val="00D50438"/>
    <w:rsid w:val="00D53456"/>
    <w:rsid w:val="00D5396F"/>
    <w:rsid w:val="00D629C4"/>
    <w:rsid w:val="00D62AEC"/>
    <w:rsid w:val="00D630B0"/>
    <w:rsid w:val="00D64132"/>
    <w:rsid w:val="00D64325"/>
    <w:rsid w:val="00D657B2"/>
    <w:rsid w:val="00D67AA7"/>
    <w:rsid w:val="00D7103F"/>
    <w:rsid w:val="00D81BE2"/>
    <w:rsid w:val="00D8267D"/>
    <w:rsid w:val="00D82A7D"/>
    <w:rsid w:val="00D92140"/>
    <w:rsid w:val="00D94428"/>
    <w:rsid w:val="00D94D68"/>
    <w:rsid w:val="00DB51AC"/>
    <w:rsid w:val="00DB6668"/>
    <w:rsid w:val="00DD1D41"/>
    <w:rsid w:val="00DF3E56"/>
    <w:rsid w:val="00DF3E74"/>
    <w:rsid w:val="00DF525B"/>
    <w:rsid w:val="00E006B4"/>
    <w:rsid w:val="00E15281"/>
    <w:rsid w:val="00E163F0"/>
    <w:rsid w:val="00E1681C"/>
    <w:rsid w:val="00E21C24"/>
    <w:rsid w:val="00E21F32"/>
    <w:rsid w:val="00E22B1C"/>
    <w:rsid w:val="00E417B3"/>
    <w:rsid w:val="00E418B9"/>
    <w:rsid w:val="00E45A7D"/>
    <w:rsid w:val="00E472BB"/>
    <w:rsid w:val="00E57386"/>
    <w:rsid w:val="00E6100D"/>
    <w:rsid w:val="00E67034"/>
    <w:rsid w:val="00E67B7F"/>
    <w:rsid w:val="00E70AEE"/>
    <w:rsid w:val="00E81341"/>
    <w:rsid w:val="00E855FE"/>
    <w:rsid w:val="00E91B55"/>
    <w:rsid w:val="00E9398F"/>
    <w:rsid w:val="00E94B05"/>
    <w:rsid w:val="00E94D9F"/>
    <w:rsid w:val="00E96068"/>
    <w:rsid w:val="00E965DD"/>
    <w:rsid w:val="00EA14FF"/>
    <w:rsid w:val="00EA7B11"/>
    <w:rsid w:val="00EB7801"/>
    <w:rsid w:val="00EC2831"/>
    <w:rsid w:val="00EC4116"/>
    <w:rsid w:val="00EC571D"/>
    <w:rsid w:val="00ED6A40"/>
    <w:rsid w:val="00EE5A4D"/>
    <w:rsid w:val="00EF595E"/>
    <w:rsid w:val="00F00AEC"/>
    <w:rsid w:val="00F0398E"/>
    <w:rsid w:val="00F05A76"/>
    <w:rsid w:val="00F17A72"/>
    <w:rsid w:val="00F23F82"/>
    <w:rsid w:val="00F24B50"/>
    <w:rsid w:val="00F27AF1"/>
    <w:rsid w:val="00F3195D"/>
    <w:rsid w:val="00F334A7"/>
    <w:rsid w:val="00F33613"/>
    <w:rsid w:val="00F859F4"/>
    <w:rsid w:val="00F85D93"/>
    <w:rsid w:val="00F92967"/>
    <w:rsid w:val="00FB08B7"/>
    <w:rsid w:val="00FB197F"/>
    <w:rsid w:val="00FB50D9"/>
    <w:rsid w:val="00FB7E55"/>
    <w:rsid w:val="00FC0D12"/>
    <w:rsid w:val="00FC66DA"/>
    <w:rsid w:val="00FD19B1"/>
    <w:rsid w:val="00FD28CE"/>
    <w:rsid w:val="00FE0591"/>
    <w:rsid w:val="00FE21DA"/>
    <w:rsid w:val="00FE46B0"/>
    <w:rsid w:val="00FF4AFA"/>
    <w:rsid w:val="00FF696A"/>
    <w:rsid w:val="01346E5B"/>
    <w:rsid w:val="017B4D40"/>
    <w:rsid w:val="019F128A"/>
    <w:rsid w:val="01F7586A"/>
    <w:rsid w:val="024950D9"/>
    <w:rsid w:val="024A46E6"/>
    <w:rsid w:val="025B2C03"/>
    <w:rsid w:val="02C2621C"/>
    <w:rsid w:val="02D642DB"/>
    <w:rsid w:val="031D2886"/>
    <w:rsid w:val="03A04854"/>
    <w:rsid w:val="041C4C13"/>
    <w:rsid w:val="042F2D99"/>
    <w:rsid w:val="04A2161B"/>
    <w:rsid w:val="04E50089"/>
    <w:rsid w:val="057115C5"/>
    <w:rsid w:val="06123EC2"/>
    <w:rsid w:val="069B1A69"/>
    <w:rsid w:val="07E01420"/>
    <w:rsid w:val="07EC28A5"/>
    <w:rsid w:val="08681B3C"/>
    <w:rsid w:val="097225BD"/>
    <w:rsid w:val="099361CD"/>
    <w:rsid w:val="0A17516A"/>
    <w:rsid w:val="0A2436DD"/>
    <w:rsid w:val="0A6D0BC1"/>
    <w:rsid w:val="0A6F2DDF"/>
    <w:rsid w:val="0A9414BC"/>
    <w:rsid w:val="0AD95861"/>
    <w:rsid w:val="0B042481"/>
    <w:rsid w:val="0B667B77"/>
    <w:rsid w:val="0B936E03"/>
    <w:rsid w:val="0BAF6A31"/>
    <w:rsid w:val="0C2F0F17"/>
    <w:rsid w:val="0C620A55"/>
    <w:rsid w:val="0C6D188D"/>
    <w:rsid w:val="0C6F07B0"/>
    <w:rsid w:val="0C7121C8"/>
    <w:rsid w:val="0CA75972"/>
    <w:rsid w:val="0D156588"/>
    <w:rsid w:val="0E594DB4"/>
    <w:rsid w:val="0E5A6B34"/>
    <w:rsid w:val="0E65327A"/>
    <w:rsid w:val="0E9960EA"/>
    <w:rsid w:val="0E9C1764"/>
    <w:rsid w:val="0EB156E9"/>
    <w:rsid w:val="0F1D14DB"/>
    <w:rsid w:val="0F210F57"/>
    <w:rsid w:val="0F2B799B"/>
    <w:rsid w:val="0FB33FD2"/>
    <w:rsid w:val="10075E08"/>
    <w:rsid w:val="105D2EB6"/>
    <w:rsid w:val="10966690"/>
    <w:rsid w:val="10D842E1"/>
    <w:rsid w:val="11200E0E"/>
    <w:rsid w:val="11220704"/>
    <w:rsid w:val="115200A2"/>
    <w:rsid w:val="115C0A93"/>
    <w:rsid w:val="11666AF4"/>
    <w:rsid w:val="116C0539"/>
    <w:rsid w:val="118E3102"/>
    <w:rsid w:val="11D67BAE"/>
    <w:rsid w:val="11DA79F1"/>
    <w:rsid w:val="1231797F"/>
    <w:rsid w:val="126D4B92"/>
    <w:rsid w:val="126E08E5"/>
    <w:rsid w:val="12B87C38"/>
    <w:rsid w:val="13177BFC"/>
    <w:rsid w:val="13306972"/>
    <w:rsid w:val="137815E8"/>
    <w:rsid w:val="139F4465"/>
    <w:rsid w:val="13DA0ACB"/>
    <w:rsid w:val="13E024F7"/>
    <w:rsid w:val="142524E7"/>
    <w:rsid w:val="14386A9F"/>
    <w:rsid w:val="150B0A22"/>
    <w:rsid w:val="154C118F"/>
    <w:rsid w:val="15637E87"/>
    <w:rsid w:val="15C0055F"/>
    <w:rsid w:val="161A5B51"/>
    <w:rsid w:val="16806B5E"/>
    <w:rsid w:val="16A930AD"/>
    <w:rsid w:val="16AA2112"/>
    <w:rsid w:val="16B315E9"/>
    <w:rsid w:val="170963EA"/>
    <w:rsid w:val="173E6F9A"/>
    <w:rsid w:val="17E74C9A"/>
    <w:rsid w:val="17F03CE2"/>
    <w:rsid w:val="180E1B29"/>
    <w:rsid w:val="1823439B"/>
    <w:rsid w:val="18B206A5"/>
    <w:rsid w:val="18D271AF"/>
    <w:rsid w:val="19266A58"/>
    <w:rsid w:val="19291A20"/>
    <w:rsid w:val="196B20BF"/>
    <w:rsid w:val="197B1AC7"/>
    <w:rsid w:val="19815DB4"/>
    <w:rsid w:val="19C370FB"/>
    <w:rsid w:val="1A162E2E"/>
    <w:rsid w:val="1A7B3B44"/>
    <w:rsid w:val="1A817CA1"/>
    <w:rsid w:val="1A9151A2"/>
    <w:rsid w:val="1AA926FC"/>
    <w:rsid w:val="1AE41B2C"/>
    <w:rsid w:val="1AF9095A"/>
    <w:rsid w:val="1B50650D"/>
    <w:rsid w:val="1B5C5821"/>
    <w:rsid w:val="1BF11908"/>
    <w:rsid w:val="1BF91339"/>
    <w:rsid w:val="1C274353"/>
    <w:rsid w:val="1C5E3EBC"/>
    <w:rsid w:val="1C8053FB"/>
    <w:rsid w:val="1CEA40A0"/>
    <w:rsid w:val="1CF551ED"/>
    <w:rsid w:val="1D07517B"/>
    <w:rsid w:val="1D075220"/>
    <w:rsid w:val="1D597EE5"/>
    <w:rsid w:val="1D687C30"/>
    <w:rsid w:val="1DB305AA"/>
    <w:rsid w:val="1DEF0FE8"/>
    <w:rsid w:val="1DFD4FD5"/>
    <w:rsid w:val="1E3556C1"/>
    <w:rsid w:val="1E6D152D"/>
    <w:rsid w:val="1E6E0688"/>
    <w:rsid w:val="1F222924"/>
    <w:rsid w:val="1F4544B4"/>
    <w:rsid w:val="1FA35771"/>
    <w:rsid w:val="20426CFD"/>
    <w:rsid w:val="20533F4A"/>
    <w:rsid w:val="205E4586"/>
    <w:rsid w:val="20A4172F"/>
    <w:rsid w:val="20BA013C"/>
    <w:rsid w:val="20D165E0"/>
    <w:rsid w:val="21790732"/>
    <w:rsid w:val="21C727E1"/>
    <w:rsid w:val="225C7FFE"/>
    <w:rsid w:val="226F5711"/>
    <w:rsid w:val="22F139C5"/>
    <w:rsid w:val="2343155E"/>
    <w:rsid w:val="234B14B9"/>
    <w:rsid w:val="23E20EED"/>
    <w:rsid w:val="23FD212F"/>
    <w:rsid w:val="24236395"/>
    <w:rsid w:val="248F4175"/>
    <w:rsid w:val="24A23BBB"/>
    <w:rsid w:val="24C63B80"/>
    <w:rsid w:val="24E46C09"/>
    <w:rsid w:val="25111399"/>
    <w:rsid w:val="251D5245"/>
    <w:rsid w:val="25673626"/>
    <w:rsid w:val="26686CEF"/>
    <w:rsid w:val="27057188"/>
    <w:rsid w:val="27DC55D7"/>
    <w:rsid w:val="27F84584"/>
    <w:rsid w:val="289135FD"/>
    <w:rsid w:val="28A82D5B"/>
    <w:rsid w:val="28B4558B"/>
    <w:rsid w:val="292F2406"/>
    <w:rsid w:val="294916A2"/>
    <w:rsid w:val="297E1B4D"/>
    <w:rsid w:val="2A4414CF"/>
    <w:rsid w:val="2A6C706D"/>
    <w:rsid w:val="2A937931"/>
    <w:rsid w:val="2AFE1262"/>
    <w:rsid w:val="2B00526F"/>
    <w:rsid w:val="2B1F1C39"/>
    <w:rsid w:val="2B2F59C5"/>
    <w:rsid w:val="2C4F1FE4"/>
    <w:rsid w:val="2C5E53FF"/>
    <w:rsid w:val="2C5E782E"/>
    <w:rsid w:val="2DAE34B9"/>
    <w:rsid w:val="2DE77365"/>
    <w:rsid w:val="2E0216AC"/>
    <w:rsid w:val="2E247524"/>
    <w:rsid w:val="2E5861BE"/>
    <w:rsid w:val="2E69320E"/>
    <w:rsid w:val="2E700DD6"/>
    <w:rsid w:val="2E741DD6"/>
    <w:rsid w:val="2E7A6958"/>
    <w:rsid w:val="2EB11D5E"/>
    <w:rsid w:val="2F3723AB"/>
    <w:rsid w:val="2F4250B0"/>
    <w:rsid w:val="30181573"/>
    <w:rsid w:val="302058D0"/>
    <w:rsid w:val="306A75C3"/>
    <w:rsid w:val="30B1575E"/>
    <w:rsid w:val="30E231BF"/>
    <w:rsid w:val="31073F4A"/>
    <w:rsid w:val="3144337B"/>
    <w:rsid w:val="31662556"/>
    <w:rsid w:val="319A66D0"/>
    <w:rsid w:val="31F17147"/>
    <w:rsid w:val="32397FF3"/>
    <w:rsid w:val="323A3960"/>
    <w:rsid w:val="325A0E05"/>
    <w:rsid w:val="327358CC"/>
    <w:rsid w:val="32936AA7"/>
    <w:rsid w:val="33B17220"/>
    <w:rsid w:val="33B42114"/>
    <w:rsid w:val="33B719C4"/>
    <w:rsid w:val="33C032CF"/>
    <w:rsid w:val="33C03874"/>
    <w:rsid w:val="347671A9"/>
    <w:rsid w:val="34A17FE8"/>
    <w:rsid w:val="358F6DAA"/>
    <w:rsid w:val="35C77D9C"/>
    <w:rsid w:val="360D102C"/>
    <w:rsid w:val="363429C0"/>
    <w:rsid w:val="365744B6"/>
    <w:rsid w:val="36B833BD"/>
    <w:rsid w:val="375E5717"/>
    <w:rsid w:val="37863B68"/>
    <w:rsid w:val="388C6E28"/>
    <w:rsid w:val="38973FE4"/>
    <w:rsid w:val="38A468AF"/>
    <w:rsid w:val="38E81326"/>
    <w:rsid w:val="39B643DC"/>
    <w:rsid w:val="39EF27A2"/>
    <w:rsid w:val="3A07590B"/>
    <w:rsid w:val="3A653D34"/>
    <w:rsid w:val="3A76452D"/>
    <w:rsid w:val="3AF90CBF"/>
    <w:rsid w:val="3BB77F64"/>
    <w:rsid w:val="3C645CAA"/>
    <w:rsid w:val="3D065BAD"/>
    <w:rsid w:val="3D3D4184"/>
    <w:rsid w:val="3D4156FC"/>
    <w:rsid w:val="3D545297"/>
    <w:rsid w:val="3DDE1644"/>
    <w:rsid w:val="3E1068C3"/>
    <w:rsid w:val="3E506E48"/>
    <w:rsid w:val="3F1A1305"/>
    <w:rsid w:val="3F3729DA"/>
    <w:rsid w:val="3F4F59CD"/>
    <w:rsid w:val="3F675409"/>
    <w:rsid w:val="3FC719B7"/>
    <w:rsid w:val="3FFC4B0C"/>
    <w:rsid w:val="402B46EA"/>
    <w:rsid w:val="407F2A3A"/>
    <w:rsid w:val="40D70CA4"/>
    <w:rsid w:val="41CA3530"/>
    <w:rsid w:val="41F20501"/>
    <w:rsid w:val="428253C0"/>
    <w:rsid w:val="42DE6993"/>
    <w:rsid w:val="43494E9E"/>
    <w:rsid w:val="43A766C9"/>
    <w:rsid w:val="43EB0E95"/>
    <w:rsid w:val="440324A0"/>
    <w:rsid w:val="442B300F"/>
    <w:rsid w:val="443365B6"/>
    <w:rsid w:val="44995CF7"/>
    <w:rsid w:val="44B07C37"/>
    <w:rsid w:val="44FA3266"/>
    <w:rsid w:val="456A7E60"/>
    <w:rsid w:val="45CC6B9C"/>
    <w:rsid w:val="45E8309E"/>
    <w:rsid w:val="46436409"/>
    <w:rsid w:val="46C220FA"/>
    <w:rsid w:val="46E461D2"/>
    <w:rsid w:val="47081642"/>
    <w:rsid w:val="4710543A"/>
    <w:rsid w:val="471C35D3"/>
    <w:rsid w:val="47353B56"/>
    <w:rsid w:val="473A2265"/>
    <w:rsid w:val="473C0C50"/>
    <w:rsid w:val="476A452D"/>
    <w:rsid w:val="47827CE8"/>
    <w:rsid w:val="47936E84"/>
    <w:rsid w:val="485D064D"/>
    <w:rsid w:val="48816BDA"/>
    <w:rsid w:val="48B50D89"/>
    <w:rsid w:val="49081E2E"/>
    <w:rsid w:val="491357E9"/>
    <w:rsid w:val="493836DA"/>
    <w:rsid w:val="49926AD3"/>
    <w:rsid w:val="49D654EC"/>
    <w:rsid w:val="49EB0999"/>
    <w:rsid w:val="49ED6952"/>
    <w:rsid w:val="4AA130AF"/>
    <w:rsid w:val="4AAB0C91"/>
    <w:rsid w:val="4AC80338"/>
    <w:rsid w:val="4B7242B8"/>
    <w:rsid w:val="4BC45424"/>
    <w:rsid w:val="4BDF0A65"/>
    <w:rsid w:val="4C132D02"/>
    <w:rsid w:val="4C94692B"/>
    <w:rsid w:val="4CF1441C"/>
    <w:rsid w:val="4D004456"/>
    <w:rsid w:val="4DD917CE"/>
    <w:rsid w:val="4E4C74A7"/>
    <w:rsid w:val="4E883E3A"/>
    <w:rsid w:val="4ECE7DC1"/>
    <w:rsid w:val="4EEF59FF"/>
    <w:rsid w:val="4F3B3E0A"/>
    <w:rsid w:val="4FA87C60"/>
    <w:rsid w:val="4FCC53D0"/>
    <w:rsid w:val="509A2B97"/>
    <w:rsid w:val="51057895"/>
    <w:rsid w:val="51455C9A"/>
    <w:rsid w:val="51524562"/>
    <w:rsid w:val="51585983"/>
    <w:rsid w:val="5173654A"/>
    <w:rsid w:val="520873B0"/>
    <w:rsid w:val="52236D45"/>
    <w:rsid w:val="524453D1"/>
    <w:rsid w:val="52C50534"/>
    <w:rsid w:val="54274E6D"/>
    <w:rsid w:val="544834F6"/>
    <w:rsid w:val="54845155"/>
    <w:rsid w:val="54866B54"/>
    <w:rsid w:val="54AB3CAA"/>
    <w:rsid w:val="550B434B"/>
    <w:rsid w:val="55105941"/>
    <w:rsid w:val="551368A0"/>
    <w:rsid w:val="553C2C5E"/>
    <w:rsid w:val="554852A5"/>
    <w:rsid w:val="56175A01"/>
    <w:rsid w:val="567F1EA1"/>
    <w:rsid w:val="56BC03E6"/>
    <w:rsid w:val="56E97DF7"/>
    <w:rsid w:val="571A7085"/>
    <w:rsid w:val="57422CC3"/>
    <w:rsid w:val="576D6BA8"/>
    <w:rsid w:val="57B33B59"/>
    <w:rsid w:val="57D97FF1"/>
    <w:rsid w:val="585C2844"/>
    <w:rsid w:val="58894810"/>
    <w:rsid w:val="58A6629F"/>
    <w:rsid w:val="58C20E22"/>
    <w:rsid w:val="58D83DCA"/>
    <w:rsid w:val="58DC3CDC"/>
    <w:rsid w:val="59993CB5"/>
    <w:rsid w:val="599C62AF"/>
    <w:rsid w:val="59D7322F"/>
    <w:rsid w:val="5A586EE0"/>
    <w:rsid w:val="5A627A39"/>
    <w:rsid w:val="5A7E3AD5"/>
    <w:rsid w:val="5A8A4A8E"/>
    <w:rsid w:val="5B443AAA"/>
    <w:rsid w:val="5BAD1BC8"/>
    <w:rsid w:val="5BC35917"/>
    <w:rsid w:val="5C0D1289"/>
    <w:rsid w:val="5C0F2D54"/>
    <w:rsid w:val="5C2B2C64"/>
    <w:rsid w:val="5C6A2724"/>
    <w:rsid w:val="5C6E39CD"/>
    <w:rsid w:val="5D1011B6"/>
    <w:rsid w:val="5D1A36BA"/>
    <w:rsid w:val="5D694271"/>
    <w:rsid w:val="5D7B314A"/>
    <w:rsid w:val="5D865AA2"/>
    <w:rsid w:val="5E605B94"/>
    <w:rsid w:val="5E704FC8"/>
    <w:rsid w:val="5E945E9E"/>
    <w:rsid w:val="5EBB148A"/>
    <w:rsid w:val="5EFA6DEC"/>
    <w:rsid w:val="5F8B1DFC"/>
    <w:rsid w:val="5FCD6D7A"/>
    <w:rsid w:val="5FEC6A29"/>
    <w:rsid w:val="5FF97043"/>
    <w:rsid w:val="60821C73"/>
    <w:rsid w:val="60B066F7"/>
    <w:rsid w:val="610F0247"/>
    <w:rsid w:val="620053C1"/>
    <w:rsid w:val="620E7C5F"/>
    <w:rsid w:val="62270ADF"/>
    <w:rsid w:val="622A0F53"/>
    <w:rsid w:val="62667E31"/>
    <w:rsid w:val="62783F83"/>
    <w:rsid w:val="62A033F1"/>
    <w:rsid w:val="638043CD"/>
    <w:rsid w:val="63921C6D"/>
    <w:rsid w:val="63B109AF"/>
    <w:rsid w:val="64146E5D"/>
    <w:rsid w:val="64175C56"/>
    <w:rsid w:val="642B79AB"/>
    <w:rsid w:val="64391E0A"/>
    <w:rsid w:val="64EE0F15"/>
    <w:rsid w:val="65CA29C5"/>
    <w:rsid w:val="65CC07A5"/>
    <w:rsid w:val="65E956CF"/>
    <w:rsid w:val="663B572E"/>
    <w:rsid w:val="66B050D3"/>
    <w:rsid w:val="670B6EF9"/>
    <w:rsid w:val="671036AF"/>
    <w:rsid w:val="673B20F9"/>
    <w:rsid w:val="67577DF7"/>
    <w:rsid w:val="684D71CF"/>
    <w:rsid w:val="68DB4AEF"/>
    <w:rsid w:val="69471D92"/>
    <w:rsid w:val="697C0ADD"/>
    <w:rsid w:val="698117BF"/>
    <w:rsid w:val="69965724"/>
    <w:rsid w:val="69A57FB1"/>
    <w:rsid w:val="69CB155D"/>
    <w:rsid w:val="6A2B313E"/>
    <w:rsid w:val="6A4467AA"/>
    <w:rsid w:val="6A452224"/>
    <w:rsid w:val="6A6C17DD"/>
    <w:rsid w:val="6BA8027A"/>
    <w:rsid w:val="6D331832"/>
    <w:rsid w:val="6D3535AA"/>
    <w:rsid w:val="6D3951DB"/>
    <w:rsid w:val="6D49716C"/>
    <w:rsid w:val="6D651FE6"/>
    <w:rsid w:val="6D771154"/>
    <w:rsid w:val="6E014C22"/>
    <w:rsid w:val="6E1231BC"/>
    <w:rsid w:val="6E1615C2"/>
    <w:rsid w:val="6E1845CD"/>
    <w:rsid w:val="6ED91546"/>
    <w:rsid w:val="6F6748D6"/>
    <w:rsid w:val="6F694822"/>
    <w:rsid w:val="70624CFC"/>
    <w:rsid w:val="707725B8"/>
    <w:rsid w:val="708D0C93"/>
    <w:rsid w:val="70C435D1"/>
    <w:rsid w:val="70CF039C"/>
    <w:rsid w:val="71791E23"/>
    <w:rsid w:val="71CB75A4"/>
    <w:rsid w:val="72283F7B"/>
    <w:rsid w:val="725E15F7"/>
    <w:rsid w:val="72AB48E6"/>
    <w:rsid w:val="72B159A4"/>
    <w:rsid w:val="73226A68"/>
    <w:rsid w:val="736676F5"/>
    <w:rsid w:val="73817DBF"/>
    <w:rsid w:val="73DA32E4"/>
    <w:rsid w:val="74217E6E"/>
    <w:rsid w:val="74444C71"/>
    <w:rsid w:val="74755C01"/>
    <w:rsid w:val="74A905A6"/>
    <w:rsid w:val="74AD5CC5"/>
    <w:rsid w:val="75016933"/>
    <w:rsid w:val="750C7B1C"/>
    <w:rsid w:val="75786A44"/>
    <w:rsid w:val="75A2482B"/>
    <w:rsid w:val="75D46CCF"/>
    <w:rsid w:val="7621180C"/>
    <w:rsid w:val="763E18BE"/>
    <w:rsid w:val="77154207"/>
    <w:rsid w:val="77430AED"/>
    <w:rsid w:val="77654CBC"/>
    <w:rsid w:val="77A34C04"/>
    <w:rsid w:val="77B466DA"/>
    <w:rsid w:val="77F9134D"/>
    <w:rsid w:val="78587413"/>
    <w:rsid w:val="789C3442"/>
    <w:rsid w:val="78FB1F18"/>
    <w:rsid w:val="79090EE0"/>
    <w:rsid w:val="795646A9"/>
    <w:rsid w:val="798D5337"/>
    <w:rsid w:val="7A5614A2"/>
    <w:rsid w:val="7A9862F5"/>
    <w:rsid w:val="7ABB0D0D"/>
    <w:rsid w:val="7AEC4473"/>
    <w:rsid w:val="7B092148"/>
    <w:rsid w:val="7B2702E0"/>
    <w:rsid w:val="7B335ABD"/>
    <w:rsid w:val="7B4A7D19"/>
    <w:rsid w:val="7BBF555D"/>
    <w:rsid w:val="7BEF445B"/>
    <w:rsid w:val="7BF2075C"/>
    <w:rsid w:val="7D1F1A5D"/>
    <w:rsid w:val="7D2363F7"/>
    <w:rsid w:val="7D365589"/>
    <w:rsid w:val="7D3F5831"/>
    <w:rsid w:val="7D4F269A"/>
    <w:rsid w:val="7D4F42B5"/>
    <w:rsid w:val="7DBC149B"/>
    <w:rsid w:val="7E40319D"/>
    <w:rsid w:val="7E9C05BC"/>
    <w:rsid w:val="7E9D6200"/>
    <w:rsid w:val="7EE82D2D"/>
    <w:rsid w:val="7F0B7D73"/>
    <w:rsid w:val="7F262F3B"/>
    <w:rsid w:val="7F326B39"/>
    <w:rsid w:val="7F3575F6"/>
    <w:rsid w:val="7F372864"/>
    <w:rsid w:val="7F73729A"/>
    <w:rsid w:val="7FD503C3"/>
    <w:rsid w:val="7FEC58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5"/>
      <o:rules v:ext="edit">
        <o:r id="V:Rule1" type="connector" idref="#直接箭头连接符 75"/>
        <o:r id="V:Rule2" type="connector" idref="#直接箭头连接符 74"/>
        <o:r id="V:Rule3" type="connector" idref="#直接箭头连接符 73"/>
        <o:r id="V:Rule4" type="connector" idref="#直接箭头连接符 72"/>
        <o:r id="V:Rule5" type="connector" idref="#直接箭头连接符 81"/>
        <o:r id="V:Rule6" type="connector" idref="#直接箭头连接符 4"/>
        <o:r id="V:Rule7" type="connector" idref="#直接箭头连接符 3"/>
        <o:r id="V:Rule8" type="connector" idref="#直接箭头连接符 87"/>
        <o:r id="V:Rule9" type="connector" idref="#直接箭头连接符 7"/>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qFormat="1"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1"/>
    <w:basedOn w:val="1"/>
    <w:next w:val="1"/>
    <w:link w:val="124"/>
    <w:qFormat/>
    <w:uiPriority w:val="0"/>
    <w:pPr>
      <w:keepNext/>
      <w:keepLines/>
      <w:spacing w:line="360" w:lineRule="auto"/>
      <w:jc w:val="center"/>
      <w:outlineLvl w:val="0"/>
    </w:pPr>
    <w:rPr>
      <w:rFonts w:ascii="Calibri" w:hAnsi="Calibri" w:eastAsia="华文细黑"/>
      <w:b/>
      <w:bCs/>
      <w:kern w:val="44"/>
      <w:sz w:val="28"/>
      <w:szCs w:val="44"/>
    </w:rPr>
  </w:style>
  <w:style w:type="paragraph" w:styleId="3">
    <w:name w:val="heading 2"/>
    <w:basedOn w:val="1"/>
    <w:next w:val="1"/>
    <w:link w:val="130"/>
    <w:qFormat/>
    <w:uiPriority w:val="0"/>
    <w:pPr>
      <w:keepNext/>
      <w:keepLines/>
      <w:spacing w:line="360" w:lineRule="auto"/>
      <w:outlineLvl w:val="1"/>
    </w:pPr>
    <w:rPr>
      <w:rFonts w:ascii="Arial" w:hAnsi="Arial"/>
      <w:b/>
      <w:bCs/>
      <w:sz w:val="24"/>
      <w:szCs w:val="32"/>
    </w:rPr>
  </w:style>
  <w:style w:type="paragraph" w:styleId="4">
    <w:name w:val="heading 3"/>
    <w:basedOn w:val="1"/>
    <w:next w:val="1"/>
    <w:link w:val="114"/>
    <w:qFormat/>
    <w:uiPriority w:val="0"/>
    <w:pPr>
      <w:keepNext/>
      <w:keepLines/>
      <w:spacing w:line="360" w:lineRule="auto"/>
      <w:ind w:firstLine="200" w:firstLineChars="200"/>
      <w:outlineLvl w:val="2"/>
    </w:pPr>
    <w:rPr>
      <w:b/>
      <w:bCs/>
      <w:szCs w:val="32"/>
    </w:rPr>
  </w:style>
  <w:style w:type="paragraph" w:styleId="5">
    <w:name w:val="heading 4"/>
    <w:basedOn w:val="1"/>
    <w:next w:val="1"/>
    <w:link w:val="74"/>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6">
    <w:name w:val="toc 7"/>
    <w:next w:val="1"/>
    <w:qFormat/>
    <w:uiPriority w:val="0"/>
    <w:pPr>
      <w:ind w:left="1260"/>
    </w:pPr>
    <w:rPr>
      <w:rFonts w:ascii="Calibri" w:hAnsi="Calibri" w:eastAsia="宋体" w:cs="Times New Roman"/>
      <w:sz w:val="18"/>
      <w:szCs w:val="18"/>
      <w:lang w:val="en-US" w:eastAsia="zh-CN" w:bidi="ar-SA"/>
    </w:rPr>
  </w:style>
  <w:style w:type="paragraph" w:styleId="7">
    <w:name w:val="List Number 2"/>
    <w:basedOn w:val="1"/>
    <w:qFormat/>
    <w:uiPriority w:val="0"/>
    <w:pPr>
      <w:widowControl/>
      <w:tabs>
        <w:tab w:val="left" w:pos="1697"/>
      </w:tabs>
      <w:spacing w:afterLines="50"/>
      <w:ind w:left="1697" w:hanging="420"/>
      <w:jc w:val="left"/>
    </w:pPr>
    <w:rPr>
      <w:sz w:val="24"/>
      <w:szCs w:val="20"/>
    </w:rPr>
  </w:style>
  <w:style w:type="paragraph" w:styleId="8">
    <w:name w:val="List Number"/>
    <w:basedOn w:val="1"/>
    <w:qFormat/>
    <w:uiPriority w:val="0"/>
    <w:pPr>
      <w:widowControl/>
      <w:numPr>
        <w:ilvl w:val="0"/>
        <w:numId w:val="1"/>
      </w:numPr>
      <w:tabs>
        <w:tab w:val="left" w:pos="0"/>
        <w:tab w:val="left" w:pos="454"/>
      </w:tabs>
      <w:spacing w:afterLines="50"/>
      <w:ind w:left="454" w:hanging="284"/>
      <w:jc w:val="left"/>
    </w:pPr>
    <w:rPr>
      <w:rFonts w:ascii="Calibri" w:hAnsi="Calibri"/>
      <w:sz w:val="24"/>
      <w:szCs w:val="20"/>
    </w:rPr>
  </w:style>
  <w:style w:type="paragraph" w:styleId="9">
    <w:name w:val="Normal Indent"/>
    <w:basedOn w:val="1"/>
    <w:qFormat/>
    <w:uiPriority w:val="99"/>
    <w:pPr>
      <w:ind w:firstLine="420" w:firstLineChars="200"/>
    </w:pPr>
  </w:style>
  <w:style w:type="paragraph" w:styleId="10">
    <w:name w:val="caption"/>
    <w:next w:val="1"/>
    <w:qFormat/>
    <w:uiPriority w:val="0"/>
    <w:pPr>
      <w:widowControl w:val="0"/>
      <w:spacing w:before="152" w:after="160"/>
      <w:jc w:val="both"/>
    </w:pPr>
    <w:rPr>
      <w:rFonts w:ascii="Arial" w:hAnsi="Arial" w:eastAsia="黑体" w:cs="Times New Roman"/>
      <w:kern w:val="2"/>
      <w:lang w:val="en-US" w:eastAsia="zh-CN" w:bidi="ar-SA"/>
    </w:rPr>
  </w:style>
  <w:style w:type="paragraph" w:styleId="11">
    <w:name w:val="List Bullet"/>
    <w:basedOn w:val="1"/>
    <w:qFormat/>
    <w:uiPriority w:val="0"/>
    <w:pPr>
      <w:spacing w:line="360" w:lineRule="auto"/>
    </w:pPr>
    <w:rPr>
      <w:rFonts w:ascii="宋体" w:hAnsi="宋体"/>
      <w:kern w:val="2"/>
      <w:sz w:val="18"/>
      <w:szCs w:val="18"/>
    </w:rPr>
  </w:style>
  <w:style w:type="paragraph" w:styleId="12">
    <w:name w:val="Document Map"/>
    <w:basedOn w:val="1"/>
    <w:link w:val="136"/>
    <w:qFormat/>
    <w:uiPriority w:val="0"/>
    <w:pPr>
      <w:shd w:val="clear" w:color="auto" w:fill="000080"/>
    </w:pPr>
    <w:rPr>
      <w:kern w:val="2"/>
      <w:szCs w:val="24"/>
    </w:rPr>
  </w:style>
  <w:style w:type="paragraph" w:styleId="13">
    <w:name w:val="annotation text"/>
    <w:basedOn w:val="1"/>
    <w:link w:val="145"/>
    <w:qFormat/>
    <w:uiPriority w:val="0"/>
    <w:pPr>
      <w:jc w:val="left"/>
    </w:pPr>
  </w:style>
  <w:style w:type="paragraph" w:styleId="14">
    <w:name w:val="Body Text 3"/>
    <w:link w:val="141"/>
    <w:qFormat/>
    <w:uiPriority w:val="0"/>
    <w:pPr>
      <w:widowControl w:val="0"/>
      <w:snapToGrid w:val="0"/>
      <w:spacing w:before="50" w:after="50"/>
      <w:jc w:val="both"/>
    </w:pPr>
    <w:rPr>
      <w:rFonts w:ascii="Times New Roman" w:hAnsi="Times New Roman" w:eastAsia="仿宋_GB2312" w:cs="Times New Roman"/>
      <w:b/>
      <w:bCs/>
      <w:kern w:val="2"/>
      <w:sz w:val="24"/>
      <w:lang w:val="en-US" w:eastAsia="zh-CN" w:bidi="ar-SA"/>
    </w:rPr>
  </w:style>
  <w:style w:type="paragraph" w:styleId="15">
    <w:name w:val="Closing"/>
    <w:basedOn w:val="1"/>
    <w:link w:val="140"/>
    <w:qFormat/>
    <w:uiPriority w:val="0"/>
    <w:pPr>
      <w:ind w:left="100" w:leftChars="2100"/>
    </w:pPr>
    <w:rPr>
      <w:rFonts w:ascii="宋体" w:hAnsi="宋体"/>
      <w:kern w:val="2"/>
      <w:sz w:val="28"/>
      <w:szCs w:val="28"/>
    </w:rPr>
  </w:style>
  <w:style w:type="paragraph" w:styleId="16">
    <w:name w:val="Body Text"/>
    <w:basedOn w:val="1"/>
    <w:next w:val="17"/>
    <w:link w:val="132"/>
    <w:qFormat/>
    <w:uiPriority w:val="1"/>
    <w:rPr>
      <w:sz w:val="24"/>
      <w:szCs w:val="24"/>
    </w:rPr>
  </w:style>
  <w:style w:type="paragraph" w:styleId="17">
    <w:name w:val="Body Text 2"/>
    <w:basedOn w:val="1"/>
    <w:next w:val="16"/>
    <w:link w:val="112"/>
    <w:qFormat/>
    <w:uiPriority w:val="0"/>
    <w:pPr>
      <w:spacing w:line="480" w:lineRule="auto"/>
    </w:pPr>
  </w:style>
  <w:style w:type="paragraph" w:styleId="18">
    <w:name w:val="Body Text Indent"/>
    <w:basedOn w:val="1"/>
    <w:link w:val="137"/>
    <w:qFormat/>
    <w:uiPriority w:val="0"/>
    <w:pPr>
      <w:spacing w:after="120"/>
      <w:ind w:left="420" w:leftChars="200"/>
    </w:pPr>
  </w:style>
  <w:style w:type="paragraph" w:styleId="19">
    <w:name w:val="List Number 3"/>
    <w:basedOn w:val="1"/>
    <w:qFormat/>
    <w:uiPriority w:val="0"/>
    <w:pPr>
      <w:numPr>
        <w:ilvl w:val="0"/>
        <w:numId w:val="2"/>
      </w:numPr>
      <w:tabs>
        <w:tab w:val="left" w:pos="1200"/>
      </w:tabs>
    </w:pPr>
    <w:rPr>
      <w:rFonts w:ascii="Calibri" w:hAnsi="Calibri"/>
      <w:kern w:val="2"/>
      <w:szCs w:val="20"/>
    </w:rPr>
  </w:style>
  <w:style w:type="paragraph" w:styleId="20">
    <w:name w:val="List 2"/>
    <w:basedOn w:val="1"/>
    <w:qFormat/>
    <w:uiPriority w:val="0"/>
    <w:pPr>
      <w:ind w:left="200" w:leftChars="200" w:hanging="200" w:hangingChars="200"/>
    </w:pPr>
    <w:rPr>
      <w:rFonts w:ascii="Calibri" w:hAnsi="Calibri"/>
      <w:kern w:val="2"/>
      <w:sz w:val="28"/>
      <w:szCs w:val="24"/>
    </w:rPr>
  </w:style>
  <w:style w:type="paragraph" w:styleId="21">
    <w:name w:val="toc 5"/>
    <w:next w:val="1"/>
    <w:qFormat/>
    <w:uiPriority w:val="0"/>
    <w:pPr>
      <w:ind w:left="840"/>
    </w:pPr>
    <w:rPr>
      <w:rFonts w:ascii="Calibri" w:hAnsi="Calibri" w:eastAsia="宋体" w:cs="Times New Roman"/>
      <w:sz w:val="18"/>
      <w:szCs w:val="18"/>
      <w:lang w:val="en-US" w:eastAsia="zh-CN" w:bidi="ar-SA"/>
    </w:rPr>
  </w:style>
  <w:style w:type="paragraph" w:styleId="22">
    <w:name w:val="toc 3"/>
    <w:next w:val="1"/>
    <w:qFormat/>
    <w:uiPriority w:val="0"/>
    <w:pPr>
      <w:ind w:left="420"/>
    </w:pPr>
    <w:rPr>
      <w:rFonts w:ascii="Calibri" w:hAnsi="Calibri" w:eastAsia="宋体" w:cs="Times New Roman"/>
      <w:i/>
      <w:iCs/>
      <w:lang w:val="en-US" w:eastAsia="zh-CN" w:bidi="ar-SA"/>
    </w:rPr>
  </w:style>
  <w:style w:type="paragraph" w:styleId="23">
    <w:name w:val="Plain Text"/>
    <w:basedOn w:val="1"/>
    <w:link w:val="127"/>
    <w:qFormat/>
    <w:uiPriority w:val="0"/>
    <w:rPr>
      <w:rFonts w:ascii="宋体" w:hAnsi="Courier New" w:cs="Courier New"/>
      <w:szCs w:val="21"/>
    </w:rPr>
  </w:style>
  <w:style w:type="paragraph" w:styleId="24">
    <w:name w:val="toc 8"/>
    <w:next w:val="1"/>
    <w:qFormat/>
    <w:uiPriority w:val="0"/>
    <w:pPr>
      <w:ind w:left="1470"/>
    </w:pPr>
    <w:rPr>
      <w:rFonts w:ascii="Calibri" w:hAnsi="Calibri" w:eastAsia="宋体" w:cs="Times New Roman"/>
      <w:sz w:val="18"/>
      <w:szCs w:val="18"/>
      <w:lang w:val="en-US" w:eastAsia="zh-CN" w:bidi="ar-SA"/>
    </w:rPr>
  </w:style>
  <w:style w:type="paragraph" w:styleId="25">
    <w:name w:val="Date"/>
    <w:basedOn w:val="1"/>
    <w:next w:val="1"/>
    <w:link w:val="99"/>
    <w:qFormat/>
    <w:uiPriority w:val="0"/>
    <w:rPr>
      <w:rFonts w:eastAsia="仿宋_GB2312"/>
      <w:sz w:val="28"/>
      <w:szCs w:val="20"/>
    </w:rPr>
  </w:style>
  <w:style w:type="paragraph" w:styleId="26">
    <w:name w:val="Body Text Indent 2"/>
    <w:basedOn w:val="1"/>
    <w:link w:val="143"/>
    <w:qFormat/>
    <w:uiPriority w:val="0"/>
    <w:pPr>
      <w:ind w:firstLine="560" w:firstLineChars="200"/>
    </w:pPr>
    <w:rPr>
      <w:rFonts w:ascii="仿宋_GB2312" w:eastAsia="仿宋_GB2312"/>
      <w:bCs/>
      <w:kern w:val="2"/>
      <w:sz w:val="28"/>
      <w:szCs w:val="44"/>
    </w:rPr>
  </w:style>
  <w:style w:type="paragraph" w:styleId="27">
    <w:name w:val="Balloon Text"/>
    <w:basedOn w:val="1"/>
    <w:link w:val="139"/>
    <w:qFormat/>
    <w:uiPriority w:val="0"/>
    <w:rPr>
      <w:kern w:val="2"/>
      <w:sz w:val="18"/>
      <w:szCs w:val="18"/>
    </w:rPr>
  </w:style>
  <w:style w:type="paragraph" w:styleId="28">
    <w:name w:val="footer"/>
    <w:basedOn w:val="1"/>
    <w:link w:val="102"/>
    <w:qFormat/>
    <w:uiPriority w:val="0"/>
    <w:pPr>
      <w:tabs>
        <w:tab w:val="center" w:pos="4153"/>
        <w:tab w:val="right" w:pos="8306"/>
      </w:tabs>
      <w:snapToGrid w:val="0"/>
      <w:jc w:val="left"/>
    </w:pPr>
    <w:rPr>
      <w:sz w:val="18"/>
      <w:szCs w:val="18"/>
    </w:rPr>
  </w:style>
  <w:style w:type="paragraph" w:styleId="29">
    <w:name w:val="header"/>
    <w:basedOn w:val="1"/>
    <w:link w:val="72"/>
    <w:qFormat/>
    <w:uiPriority w:val="0"/>
    <w:pPr>
      <w:pBdr>
        <w:bottom w:val="single" w:color="auto" w:sz="6" w:space="1"/>
      </w:pBdr>
      <w:tabs>
        <w:tab w:val="center" w:pos="4153"/>
        <w:tab w:val="right" w:pos="8306"/>
      </w:tabs>
      <w:snapToGrid w:val="0"/>
      <w:jc w:val="center"/>
    </w:pPr>
    <w:rPr>
      <w:sz w:val="18"/>
      <w:szCs w:val="18"/>
    </w:rPr>
  </w:style>
  <w:style w:type="paragraph" w:styleId="30">
    <w:name w:val="toc 1"/>
    <w:next w:val="1"/>
    <w:qFormat/>
    <w:uiPriority w:val="39"/>
    <w:pPr>
      <w:spacing w:beforeLines="38" w:afterLines="38"/>
    </w:pPr>
    <w:rPr>
      <w:rFonts w:ascii="Calibri" w:hAnsi="Calibri" w:eastAsia="宋体" w:cs="Times New Roman"/>
      <w:b/>
      <w:bCs/>
      <w:lang w:val="en-US" w:eastAsia="zh-CN" w:bidi="ar-SA"/>
    </w:rPr>
  </w:style>
  <w:style w:type="paragraph" w:styleId="31">
    <w:name w:val="toc 4"/>
    <w:next w:val="1"/>
    <w:qFormat/>
    <w:uiPriority w:val="0"/>
    <w:pPr>
      <w:ind w:left="630"/>
    </w:pPr>
    <w:rPr>
      <w:rFonts w:ascii="Calibri" w:hAnsi="Calibri" w:eastAsia="宋体" w:cs="Times New Roman"/>
      <w:sz w:val="18"/>
      <w:szCs w:val="18"/>
      <w:lang w:val="en-US" w:eastAsia="zh-CN" w:bidi="ar-SA"/>
    </w:rPr>
  </w:style>
  <w:style w:type="paragraph" w:styleId="32">
    <w:name w:val="List"/>
    <w:basedOn w:val="1"/>
    <w:qFormat/>
    <w:uiPriority w:val="0"/>
    <w:pPr>
      <w:ind w:left="200" w:hanging="200" w:hangingChars="200"/>
    </w:pPr>
    <w:rPr>
      <w:rFonts w:ascii="Calibri" w:hAnsi="Calibri"/>
      <w:kern w:val="2"/>
      <w:sz w:val="28"/>
      <w:szCs w:val="24"/>
    </w:rPr>
  </w:style>
  <w:style w:type="paragraph" w:styleId="33">
    <w:name w:val="toc 6"/>
    <w:next w:val="1"/>
    <w:qFormat/>
    <w:uiPriority w:val="0"/>
    <w:pPr>
      <w:ind w:left="1050"/>
    </w:pPr>
    <w:rPr>
      <w:rFonts w:ascii="Calibri" w:hAnsi="Calibri" w:eastAsia="宋体" w:cs="Times New Roman"/>
      <w:sz w:val="18"/>
      <w:szCs w:val="18"/>
      <w:lang w:val="en-US" w:eastAsia="zh-CN" w:bidi="ar-SA"/>
    </w:rPr>
  </w:style>
  <w:style w:type="paragraph" w:styleId="34">
    <w:name w:val="Body Text Indent 3"/>
    <w:basedOn w:val="1"/>
    <w:link w:val="91"/>
    <w:qFormat/>
    <w:uiPriority w:val="0"/>
    <w:pPr>
      <w:spacing w:after="120"/>
      <w:ind w:left="420" w:leftChars="200"/>
    </w:pPr>
    <w:rPr>
      <w:sz w:val="16"/>
      <w:szCs w:val="16"/>
    </w:rPr>
  </w:style>
  <w:style w:type="paragraph" w:styleId="35">
    <w:name w:val="toc 2"/>
    <w:basedOn w:val="1"/>
    <w:next w:val="1"/>
    <w:qFormat/>
    <w:uiPriority w:val="39"/>
    <w:pPr>
      <w:ind w:left="210"/>
    </w:pPr>
    <w:rPr>
      <w:rFonts w:ascii="Calibri" w:hAnsi="Calibri"/>
      <w:smallCaps/>
    </w:rPr>
  </w:style>
  <w:style w:type="paragraph" w:styleId="36">
    <w:name w:val="toc 9"/>
    <w:next w:val="1"/>
    <w:qFormat/>
    <w:uiPriority w:val="0"/>
    <w:pPr>
      <w:ind w:left="1680"/>
    </w:pPr>
    <w:rPr>
      <w:rFonts w:ascii="Calibri" w:hAnsi="Calibri" w:eastAsia="宋体" w:cs="Times New Roman"/>
      <w:sz w:val="18"/>
      <w:szCs w:val="18"/>
      <w:lang w:val="en-US" w:eastAsia="zh-CN" w:bidi="ar-SA"/>
    </w:rPr>
  </w:style>
  <w:style w:type="paragraph" w:styleId="37">
    <w:name w:val="HTML Preformatted"/>
    <w:basedOn w:val="1"/>
    <w:link w:val="135"/>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vanish/>
      <w:sz w:val="24"/>
      <w:szCs w:val="24"/>
    </w:rPr>
  </w:style>
  <w:style w:type="paragraph" w:styleId="38">
    <w:name w:val="Normal (Web)"/>
    <w:basedOn w:val="1"/>
    <w:qFormat/>
    <w:uiPriority w:val="0"/>
    <w:pPr>
      <w:widowControl/>
      <w:spacing w:before="100" w:beforeAutospacing="1" w:after="100" w:afterAutospacing="1"/>
      <w:jc w:val="left"/>
    </w:pPr>
    <w:rPr>
      <w:sz w:val="24"/>
    </w:rPr>
  </w:style>
  <w:style w:type="paragraph" w:styleId="39">
    <w:name w:val="Title"/>
    <w:basedOn w:val="1"/>
    <w:next w:val="1"/>
    <w:link w:val="125"/>
    <w:qFormat/>
    <w:uiPriority w:val="0"/>
    <w:pPr>
      <w:adjustRightInd w:val="0"/>
      <w:spacing w:before="240" w:after="60" w:line="420" w:lineRule="atLeast"/>
      <w:jc w:val="center"/>
      <w:textAlignment w:val="baseline"/>
      <w:outlineLvl w:val="0"/>
    </w:pPr>
    <w:rPr>
      <w:rFonts w:ascii="Arial" w:hAnsi="Arial"/>
      <w:b/>
      <w:sz w:val="32"/>
      <w:szCs w:val="20"/>
    </w:rPr>
  </w:style>
  <w:style w:type="paragraph" w:styleId="40">
    <w:name w:val="annotation subject"/>
    <w:basedOn w:val="13"/>
    <w:next w:val="13"/>
    <w:link w:val="146"/>
    <w:qFormat/>
    <w:uiPriority w:val="0"/>
    <w:rPr>
      <w:b/>
      <w:kern w:val="2"/>
      <w:szCs w:val="20"/>
    </w:rPr>
  </w:style>
  <w:style w:type="paragraph" w:styleId="41">
    <w:name w:val="Body Text First Indent"/>
    <w:basedOn w:val="16"/>
    <w:next w:val="1"/>
    <w:qFormat/>
    <w:uiPriority w:val="0"/>
    <w:pPr>
      <w:ind w:firstLine="420" w:firstLineChars="100"/>
    </w:pPr>
    <w:rPr>
      <w:sz w:val="34"/>
      <w:szCs w:val="20"/>
    </w:rPr>
  </w:style>
  <w:style w:type="paragraph" w:styleId="42">
    <w:name w:val="Body Text First Indent 2"/>
    <w:basedOn w:val="18"/>
    <w:link w:val="138"/>
    <w:qFormat/>
    <w:uiPriority w:val="99"/>
    <w:pPr>
      <w:ind w:left="0" w:leftChars="0" w:firstLine="960" w:firstLineChars="200"/>
    </w:pPr>
    <w:rPr>
      <w:rFonts w:eastAsia="楷体"/>
      <w:kern w:val="2"/>
      <w:szCs w:val="24"/>
    </w:rPr>
  </w:style>
  <w:style w:type="table" w:styleId="44">
    <w:name w:val="Table Grid"/>
    <w:basedOn w:val="43"/>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6">
    <w:name w:val="Strong"/>
    <w:qFormat/>
    <w:uiPriority w:val="0"/>
    <w:rPr>
      <w:rFonts w:cs="Times New Roman"/>
      <w:b/>
      <w:bCs/>
    </w:rPr>
  </w:style>
  <w:style w:type="character" w:styleId="47">
    <w:name w:val="page number"/>
    <w:basedOn w:val="45"/>
    <w:qFormat/>
    <w:uiPriority w:val="0"/>
  </w:style>
  <w:style w:type="character" w:styleId="48">
    <w:name w:val="FollowedHyperlink"/>
    <w:basedOn w:val="45"/>
    <w:qFormat/>
    <w:uiPriority w:val="0"/>
    <w:rPr>
      <w:color w:val="3F88BF"/>
      <w:u w:val="none"/>
    </w:rPr>
  </w:style>
  <w:style w:type="character" w:styleId="49">
    <w:name w:val="Emphasis"/>
    <w:basedOn w:val="45"/>
    <w:qFormat/>
    <w:uiPriority w:val="0"/>
  </w:style>
  <w:style w:type="character" w:styleId="50">
    <w:name w:val="HTML Definition"/>
    <w:basedOn w:val="45"/>
    <w:qFormat/>
    <w:uiPriority w:val="0"/>
  </w:style>
  <w:style w:type="character" w:styleId="51">
    <w:name w:val="HTML Typewriter"/>
    <w:basedOn w:val="45"/>
    <w:qFormat/>
    <w:uiPriority w:val="0"/>
    <w:rPr>
      <w:rFonts w:hint="default" w:ascii="monospace" w:hAnsi="monospace" w:eastAsia="monospace" w:cs="monospace"/>
      <w:sz w:val="20"/>
    </w:rPr>
  </w:style>
  <w:style w:type="character" w:styleId="52">
    <w:name w:val="HTML Acronym"/>
    <w:basedOn w:val="45"/>
    <w:qFormat/>
    <w:uiPriority w:val="0"/>
  </w:style>
  <w:style w:type="character" w:styleId="53">
    <w:name w:val="HTML Variable"/>
    <w:basedOn w:val="45"/>
    <w:qFormat/>
    <w:uiPriority w:val="0"/>
  </w:style>
  <w:style w:type="character" w:styleId="54">
    <w:name w:val="Hyperlink"/>
    <w:basedOn w:val="45"/>
    <w:qFormat/>
    <w:uiPriority w:val="99"/>
    <w:rPr>
      <w:color w:val="0000FF" w:themeColor="hyperlink"/>
      <w:u w:val="single"/>
    </w:rPr>
  </w:style>
  <w:style w:type="character" w:styleId="55">
    <w:name w:val="HTML Code"/>
    <w:basedOn w:val="45"/>
    <w:qFormat/>
    <w:uiPriority w:val="0"/>
    <w:rPr>
      <w:rFonts w:hint="eastAsia" w:ascii="微软雅黑" w:hAnsi="微软雅黑" w:eastAsia="微软雅黑" w:cs="微软雅黑"/>
      <w:sz w:val="20"/>
    </w:rPr>
  </w:style>
  <w:style w:type="character" w:styleId="56">
    <w:name w:val="annotation reference"/>
    <w:basedOn w:val="45"/>
    <w:qFormat/>
    <w:uiPriority w:val="0"/>
    <w:rPr>
      <w:sz w:val="21"/>
      <w:szCs w:val="21"/>
    </w:rPr>
  </w:style>
  <w:style w:type="character" w:styleId="57">
    <w:name w:val="HTML Cite"/>
    <w:basedOn w:val="45"/>
    <w:qFormat/>
    <w:uiPriority w:val="0"/>
  </w:style>
  <w:style w:type="character" w:styleId="58">
    <w:name w:val="HTML Keyboard"/>
    <w:basedOn w:val="45"/>
    <w:qFormat/>
    <w:uiPriority w:val="0"/>
    <w:rPr>
      <w:rFonts w:hint="eastAsia" w:ascii="微软雅黑" w:hAnsi="微软雅黑" w:eastAsia="微软雅黑" w:cs="微软雅黑"/>
      <w:color w:val="3F88BF"/>
      <w:sz w:val="20"/>
      <w:u w:val="none"/>
    </w:rPr>
  </w:style>
  <w:style w:type="character" w:styleId="59">
    <w:name w:val="HTML Sample"/>
    <w:basedOn w:val="45"/>
    <w:qFormat/>
    <w:uiPriority w:val="0"/>
    <w:rPr>
      <w:rFonts w:hint="eastAsia" w:ascii="微软雅黑" w:hAnsi="微软雅黑" w:eastAsia="微软雅黑" w:cs="微软雅黑"/>
    </w:rPr>
  </w:style>
  <w:style w:type="paragraph" w:customStyle="1" w:styleId="60">
    <w:name w:val="首行缩进"/>
    <w:basedOn w:val="1"/>
    <w:qFormat/>
    <w:uiPriority w:val="99"/>
    <w:pPr>
      <w:spacing w:line="360" w:lineRule="auto"/>
      <w:ind w:firstLine="480" w:firstLineChars="200"/>
    </w:pPr>
    <w:rPr>
      <w:sz w:val="24"/>
      <w:lang w:val="zh-CN"/>
    </w:rPr>
  </w:style>
  <w:style w:type="paragraph" w:customStyle="1" w:styleId="61">
    <w:name w:val="样式 标题 2 + Times New Roman 四号 非加粗 段前: 5 磅 段后: 0 磅 行距: 固定值 20..."/>
    <w:basedOn w:val="3"/>
    <w:qFormat/>
    <w:uiPriority w:val="0"/>
    <w:pPr>
      <w:spacing w:before="100" w:line="400" w:lineRule="exact"/>
    </w:pPr>
    <w:rPr>
      <w:rFonts w:ascii="Times New Roman" w:hAnsi="Times New Roman" w:eastAsia="黑体" w:cs="宋体"/>
      <w:b w:val="0"/>
      <w:bCs w:val="0"/>
      <w:sz w:val="28"/>
      <w:szCs w:val="20"/>
    </w:rPr>
  </w:style>
  <w:style w:type="paragraph" w:customStyle="1" w:styleId="62">
    <w:name w:val="样式 标题 3 + (中文) 黑体 小四 非加粗 段前: 7.8 磅 段后: 0 磅 行距: 固定值 20 磅"/>
    <w:basedOn w:val="4"/>
    <w:qFormat/>
    <w:uiPriority w:val="0"/>
    <w:pPr>
      <w:spacing w:line="400" w:lineRule="exact"/>
      <w:ind w:firstLine="0" w:firstLineChars="0"/>
    </w:pPr>
    <w:rPr>
      <w:rFonts w:eastAsia="黑体" w:cs="宋体"/>
      <w:b w:val="0"/>
      <w:bCs w:val="0"/>
      <w:sz w:val="24"/>
      <w:szCs w:val="20"/>
    </w:rPr>
  </w:style>
  <w:style w:type="character" w:customStyle="1" w:styleId="63">
    <w:name w:val="zbggmain style9"/>
    <w:basedOn w:val="45"/>
    <w:qFormat/>
    <w:uiPriority w:val="0"/>
  </w:style>
  <w:style w:type="paragraph" w:customStyle="1" w:styleId="64">
    <w:name w:val="p0"/>
    <w:basedOn w:val="1"/>
    <w:qFormat/>
    <w:uiPriority w:val="99"/>
    <w:pPr>
      <w:widowControl/>
      <w:spacing w:before="100" w:beforeAutospacing="1" w:after="100" w:afterAutospacing="1"/>
      <w:jc w:val="left"/>
    </w:pPr>
    <w:rPr>
      <w:rFonts w:ascii="宋体" w:hAnsi="宋体" w:cs="宋体"/>
      <w:sz w:val="24"/>
    </w:rPr>
  </w:style>
  <w:style w:type="paragraph" w:styleId="65">
    <w:name w:val="No Spacing"/>
    <w:qFormat/>
    <w:uiPriority w:val="1"/>
    <w:pPr>
      <w:widowControl w:val="0"/>
      <w:jc w:val="both"/>
    </w:pPr>
    <w:rPr>
      <w:rFonts w:ascii="Calibri" w:hAnsi="Calibri" w:eastAsia="宋体" w:cs="Times New Roman"/>
      <w:kern w:val="2"/>
      <w:sz w:val="21"/>
      <w:szCs w:val="22"/>
      <w:lang w:val="en-US" w:eastAsia="zh-CN" w:bidi="ar-SA"/>
    </w:rPr>
  </w:style>
  <w:style w:type="paragraph" w:styleId="66">
    <w:name w:val="List Paragraph"/>
    <w:basedOn w:val="1"/>
    <w:link w:val="131"/>
    <w:qFormat/>
    <w:uiPriority w:val="34"/>
    <w:pPr>
      <w:ind w:firstLine="420" w:firstLineChars="200"/>
    </w:pPr>
  </w:style>
  <w:style w:type="character" w:customStyle="1" w:styleId="67">
    <w:name w:val="answer-title"/>
    <w:basedOn w:val="45"/>
    <w:qFormat/>
    <w:uiPriority w:val="0"/>
  </w:style>
  <w:style w:type="character" w:customStyle="1" w:styleId="68">
    <w:name w:val="num"/>
    <w:basedOn w:val="45"/>
    <w:qFormat/>
    <w:uiPriority w:val="0"/>
    <w:rPr>
      <w:b/>
      <w:color w:val="FF7800"/>
    </w:rPr>
  </w:style>
  <w:style w:type="character" w:customStyle="1" w:styleId="69">
    <w:name w:val="release-day"/>
    <w:basedOn w:val="45"/>
    <w:qFormat/>
    <w:uiPriority w:val="0"/>
    <w:rPr>
      <w:bdr w:val="single" w:color="BDEBB0" w:sz="6" w:space="0"/>
      <w:shd w:val="clear" w:color="auto" w:fill="F5FFF1"/>
    </w:rPr>
  </w:style>
  <w:style w:type="character" w:customStyle="1" w:styleId="70">
    <w:name w:val="num4"/>
    <w:basedOn w:val="45"/>
    <w:qFormat/>
    <w:uiPriority w:val="0"/>
    <w:rPr>
      <w:b/>
      <w:color w:val="FF7800"/>
    </w:rPr>
  </w:style>
  <w:style w:type="character" w:customStyle="1" w:styleId="71">
    <w:name w:val="answer-title8"/>
    <w:basedOn w:val="45"/>
    <w:qFormat/>
    <w:uiPriority w:val="0"/>
  </w:style>
  <w:style w:type="character" w:customStyle="1" w:styleId="72">
    <w:name w:val="页眉 Char"/>
    <w:basedOn w:val="45"/>
    <w:link w:val="29"/>
    <w:qFormat/>
    <w:uiPriority w:val="0"/>
    <w:rPr>
      <w:sz w:val="18"/>
      <w:szCs w:val="18"/>
    </w:rPr>
  </w:style>
  <w:style w:type="paragraph" w:customStyle="1" w:styleId="73">
    <w:name w:val="内文正文"/>
    <w:qFormat/>
    <w:uiPriority w:val="0"/>
    <w:pPr>
      <w:autoSpaceDE w:val="0"/>
      <w:autoSpaceDN w:val="0"/>
      <w:spacing w:line="400" w:lineRule="exact"/>
      <w:ind w:firstLine="200" w:firstLineChars="200"/>
      <w:textAlignment w:val="bottom"/>
    </w:pPr>
    <w:rPr>
      <w:rFonts w:ascii="宋体" w:hAnsi="???|CS?o｡ﾀ?" w:eastAsia="宋体" w:cs="Times New Roman"/>
      <w:szCs w:val="28"/>
      <w:lang w:val="en-US" w:eastAsia="zh-CN" w:bidi="ar-SA"/>
    </w:rPr>
  </w:style>
  <w:style w:type="character" w:customStyle="1" w:styleId="74">
    <w:name w:val="标题 4 Char"/>
    <w:basedOn w:val="45"/>
    <w:link w:val="5"/>
    <w:qFormat/>
    <w:uiPriority w:val="0"/>
    <w:rPr>
      <w:rFonts w:asciiTheme="majorHAnsi" w:hAnsiTheme="majorHAnsi" w:eastAsiaTheme="majorEastAsia" w:cstheme="majorBidi"/>
      <w:b/>
      <w:bCs/>
      <w:sz w:val="28"/>
      <w:szCs w:val="28"/>
    </w:rPr>
  </w:style>
  <w:style w:type="paragraph" w:customStyle="1" w:styleId="75">
    <w:name w:val="Normal_2"/>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76">
    <w:name w:val="Normal_3"/>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77">
    <w:name w:val="Table Paragraph"/>
    <w:basedOn w:val="1"/>
    <w:qFormat/>
    <w:uiPriority w:val="1"/>
  </w:style>
  <w:style w:type="paragraph" w:customStyle="1" w:styleId="78">
    <w:name w:val="Default"/>
    <w:qFormat/>
    <w:uiPriority w:val="0"/>
    <w:pPr>
      <w:widowControl w:val="0"/>
      <w:autoSpaceDE w:val="0"/>
      <w:autoSpaceDN w:val="0"/>
      <w:adjustRightInd w:val="0"/>
    </w:pPr>
    <w:rPr>
      <w:rFonts w:ascii="宋体" w:hAnsi="等线" w:eastAsia="等线" w:cs="宋体"/>
      <w:color w:val="000000"/>
      <w:sz w:val="24"/>
      <w:szCs w:val="24"/>
      <w:lang w:val="en-US" w:eastAsia="zh-CN" w:bidi="ar-SA"/>
    </w:rPr>
  </w:style>
  <w:style w:type="paragraph" w:customStyle="1" w:styleId="79">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80">
    <w:name w:val="正文2"/>
    <w:basedOn w:val="1"/>
    <w:qFormat/>
    <w:uiPriority w:val="0"/>
    <w:pPr>
      <w:spacing w:before="156" w:line="360" w:lineRule="auto"/>
      <w:ind w:firstLine="510" w:firstLineChars="200"/>
    </w:pPr>
    <w:rPr>
      <w:sz w:val="24"/>
      <w:szCs w:val="20"/>
    </w:rPr>
  </w:style>
  <w:style w:type="paragraph" w:customStyle="1" w:styleId="81">
    <w:name w:val="标书_正文"/>
    <w:basedOn w:val="1"/>
    <w:qFormat/>
    <w:uiPriority w:val="0"/>
    <w:pPr>
      <w:adjustRightInd w:val="0"/>
      <w:snapToGrid w:val="0"/>
      <w:spacing w:line="400" w:lineRule="exact"/>
      <w:ind w:firstLine="560" w:firstLineChars="200"/>
    </w:pPr>
    <w:rPr>
      <w:rFonts w:ascii="仿宋_GB2312" w:eastAsia="仿宋_GB2312"/>
      <w:bCs/>
      <w:color w:val="000000"/>
      <w:sz w:val="28"/>
      <w:szCs w:val="28"/>
    </w:rPr>
  </w:style>
  <w:style w:type="character" w:customStyle="1" w:styleId="82">
    <w:name w:val="font41"/>
    <w:qFormat/>
    <w:uiPriority w:val="0"/>
    <w:rPr>
      <w:rFonts w:hint="eastAsia" w:ascii="等线" w:hAnsi="等线" w:eastAsia="等线" w:cs="等线"/>
      <w:b/>
      <w:color w:val="000000"/>
      <w:sz w:val="22"/>
      <w:szCs w:val="22"/>
      <w:u w:val="none"/>
    </w:rPr>
  </w:style>
  <w:style w:type="character" w:customStyle="1" w:styleId="83">
    <w:name w:val="font61"/>
    <w:qFormat/>
    <w:uiPriority w:val="0"/>
    <w:rPr>
      <w:rFonts w:hint="default" w:ascii="Times New Roman" w:hAnsi="Times New Roman" w:cs="Times New Roman"/>
      <w:b/>
      <w:color w:val="000000"/>
      <w:sz w:val="22"/>
      <w:szCs w:val="22"/>
      <w:u w:val="none"/>
    </w:rPr>
  </w:style>
  <w:style w:type="character" w:customStyle="1" w:styleId="84">
    <w:name w:val="font31"/>
    <w:qFormat/>
    <w:uiPriority w:val="0"/>
    <w:rPr>
      <w:rFonts w:hint="eastAsia" w:ascii="宋体" w:hAnsi="宋体" w:eastAsia="宋体" w:cs="宋体"/>
      <w:color w:val="FF0000"/>
      <w:sz w:val="22"/>
      <w:szCs w:val="22"/>
      <w:u w:val="none"/>
    </w:rPr>
  </w:style>
  <w:style w:type="character" w:customStyle="1" w:styleId="85">
    <w:name w:val="font01"/>
    <w:basedOn w:val="45"/>
    <w:qFormat/>
    <w:uiPriority w:val="0"/>
    <w:rPr>
      <w:rFonts w:hint="eastAsia" w:ascii="宋体" w:hAnsi="宋体" w:eastAsia="宋体" w:cs="宋体"/>
      <w:color w:val="000000"/>
      <w:sz w:val="18"/>
      <w:szCs w:val="18"/>
      <w:u w:val="none"/>
    </w:rPr>
  </w:style>
  <w:style w:type="character" w:customStyle="1" w:styleId="86">
    <w:name w:val="font11"/>
    <w:qFormat/>
    <w:uiPriority w:val="0"/>
    <w:rPr>
      <w:rFonts w:hint="eastAsia" w:ascii="宋体" w:hAnsi="宋体" w:eastAsia="宋体" w:cs="宋体"/>
      <w:color w:val="000000"/>
      <w:sz w:val="18"/>
      <w:szCs w:val="18"/>
      <w:u w:val="none"/>
    </w:rPr>
  </w:style>
  <w:style w:type="character" w:customStyle="1" w:styleId="87">
    <w:name w:val="font51"/>
    <w:qFormat/>
    <w:uiPriority w:val="0"/>
    <w:rPr>
      <w:rFonts w:hint="default" w:ascii="Times New Roman" w:hAnsi="Times New Roman" w:cs="Times New Roman"/>
      <w:b/>
      <w:color w:val="000000"/>
      <w:sz w:val="21"/>
      <w:szCs w:val="21"/>
      <w:u w:val="none"/>
    </w:rPr>
  </w:style>
  <w:style w:type="character" w:customStyle="1" w:styleId="88">
    <w:name w:val="font21"/>
    <w:basedOn w:val="45"/>
    <w:qFormat/>
    <w:uiPriority w:val="0"/>
    <w:rPr>
      <w:rFonts w:hint="eastAsia" w:ascii="宋体" w:hAnsi="宋体" w:eastAsia="宋体" w:cs="宋体"/>
      <w:b/>
      <w:color w:val="000000"/>
      <w:sz w:val="21"/>
      <w:szCs w:val="21"/>
      <w:u w:val="none"/>
    </w:rPr>
  </w:style>
  <w:style w:type="paragraph" w:customStyle="1" w:styleId="89">
    <w:name w:val="正文3"/>
    <w:qFormat/>
    <w:uiPriority w:val="0"/>
    <w:pPr>
      <w:jc w:val="both"/>
    </w:pPr>
    <w:rPr>
      <w:rFonts w:ascii="Times New Roman" w:hAnsi="Times New Roman" w:eastAsia="宋体" w:cs="Times New Roman"/>
      <w:kern w:val="2"/>
      <w:sz w:val="21"/>
      <w:szCs w:val="21"/>
      <w:lang w:val="en-US" w:eastAsia="zh-CN" w:bidi="ar-SA"/>
    </w:rPr>
  </w:style>
  <w:style w:type="paragraph" w:customStyle="1" w:styleId="90">
    <w:name w:val="标准正文"/>
    <w:basedOn w:val="1"/>
    <w:qFormat/>
    <w:uiPriority w:val="0"/>
    <w:pPr>
      <w:spacing w:afterLines="50"/>
      <w:ind w:firstLine="200" w:firstLineChars="200"/>
    </w:pPr>
    <w:rPr>
      <w:sz w:val="24"/>
      <w:szCs w:val="21"/>
    </w:rPr>
  </w:style>
  <w:style w:type="character" w:customStyle="1" w:styleId="91">
    <w:name w:val="正文文本缩进 3 Char"/>
    <w:basedOn w:val="45"/>
    <w:link w:val="34"/>
    <w:qFormat/>
    <w:uiPriority w:val="0"/>
    <w:rPr>
      <w:sz w:val="16"/>
      <w:szCs w:val="16"/>
    </w:rPr>
  </w:style>
  <w:style w:type="paragraph" w:customStyle="1" w:styleId="92">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93">
    <w:name w:val="NormalCharacter"/>
    <w:qFormat/>
    <w:uiPriority w:val="0"/>
  </w:style>
  <w:style w:type="table" w:customStyle="1" w:styleId="94">
    <w:name w:val="TableNormal"/>
    <w:qFormat/>
    <w:uiPriority w:val="0"/>
    <w:rPr>
      <w:rFonts w:cstheme="minorBidi"/>
    </w:rPr>
    <w:tblPr>
      <w:tblCellMar>
        <w:top w:w="0" w:type="dxa"/>
        <w:left w:w="0" w:type="dxa"/>
        <w:bottom w:w="0" w:type="dxa"/>
        <w:right w:w="0" w:type="dxa"/>
      </w:tblCellMar>
    </w:tblPr>
  </w:style>
  <w:style w:type="paragraph" w:customStyle="1" w:styleId="95">
    <w:name w:val="AnnotationText"/>
    <w:basedOn w:val="1"/>
    <w:link w:val="96"/>
    <w:qFormat/>
    <w:uiPriority w:val="0"/>
    <w:pPr>
      <w:widowControl/>
      <w:jc w:val="left"/>
      <w:textAlignment w:val="baseline"/>
    </w:pPr>
    <w:rPr>
      <w:rFonts w:ascii="仿宋_GB2312" w:eastAsia="仿宋_GB2312" w:cstheme="minorBidi"/>
      <w:kern w:val="2"/>
      <w:sz w:val="28"/>
      <w:szCs w:val="32"/>
    </w:rPr>
  </w:style>
  <w:style w:type="character" w:customStyle="1" w:styleId="96">
    <w:name w:val="UserStyle_0"/>
    <w:link w:val="95"/>
    <w:qFormat/>
    <w:uiPriority w:val="0"/>
    <w:rPr>
      <w:rFonts w:ascii="仿宋_GB2312" w:eastAsia="仿宋_GB2312" w:cstheme="minorBidi"/>
      <w:kern w:val="2"/>
      <w:sz w:val="28"/>
      <w:szCs w:val="32"/>
    </w:rPr>
  </w:style>
  <w:style w:type="paragraph" w:customStyle="1" w:styleId="97">
    <w:name w:val="PlainText"/>
    <w:basedOn w:val="1"/>
    <w:link w:val="98"/>
    <w:qFormat/>
    <w:uiPriority w:val="0"/>
    <w:pPr>
      <w:widowControl/>
      <w:textAlignment w:val="baseline"/>
    </w:pPr>
    <w:rPr>
      <w:rFonts w:ascii="宋体" w:hAnsi="Courier New" w:cstheme="minorBidi"/>
      <w:kern w:val="2"/>
      <w:szCs w:val="21"/>
    </w:rPr>
  </w:style>
  <w:style w:type="character" w:customStyle="1" w:styleId="98">
    <w:name w:val="UserStyle_1"/>
    <w:link w:val="97"/>
    <w:qFormat/>
    <w:uiPriority w:val="0"/>
    <w:rPr>
      <w:rFonts w:ascii="宋体" w:hAnsi="Courier New" w:cstheme="minorBidi"/>
      <w:kern w:val="2"/>
      <w:sz w:val="21"/>
      <w:szCs w:val="21"/>
    </w:rPr>
  </w:style>
  <w:style w:type="character" w:customStyle="1" w:styleId="99">
    <w:name w:val="日期 Char"/>
    <w:link w:val="25"/>
    <w:qFormat/>
    <w:uiPriority w:val="0"/>
    <w:rPr>
      <w:rFonts w:eastAsia="仿宋_GB2312"/>
      <w:sz w:val="28"/>
    </w:rPr>
  </w:style>
  <w:style w:type="paragraph" w:customStyle="1" w:styleId="100">
    <w:name w:val="Acetate"/>
    <w:basedOn w:val="1"/>
    <w:link w:val="101"/>
    <w:qFormat/>
    <w:uiPriority w:val="0"/>
    <w:pPr>
      <w:widowControl/>
      <w:textAlignment w:val="baseline"/>
    </w:pPr>
    <w:rPr>
      <w:rFonts w:ascii="仿宋_GB2312" w:eastAsia="仿宋_GB2312" w:cstheme="minorBidi"/>
      <w:kern w:val="2"/>
      <w:sz w:val="18"/>
      <w:szCs w:val="18"/>
    </w:rPr>
  </w:style>
  <w:style w:type="character" w:customStyle="1" w:styleId="101">
    <w:name w:val="UserStyle_3"/>
    <w:link w:val="100"/>
    <w:qFormat/>
    <w:uiPriority w:val="0"/>
    <w:rPr>
      <w:rFonts w:ascii="仿宋_GB2312" w:eastAsia="仿宋_GB2312" w:cstheme="minorBidi"/>
      <w:kern w:val="2"/>
      <w:sz w:val="18"/>
      <w:szCs w:val="18"/>
    </w:rPr>
  </w:style>
  <w:style w:type="character" w:customStyle="1" w:styleId="102">
    <w:name w:val="页脚 Char"/>
    <w:link w:val="28"/>
    <w:qFormat/>
    <w:locked/>
    <w:uiPriority w:val="0"/>
    <w:rPr>
      <w:sz w:val="18"/>
      <w:szCs w:val="18"/>
    </w:rPr>
  </w:style>
  <w:style w:type="paragraph" w:customStyle="1" w:styleId="103">
    <w:name w:val="HtmlNormal"/>
    <w:basedOn w:val="1"/>
    <w:qFormat/>
    <w:uiPriority w:val="0"/>
    <w:pPr>
      <w:widowControl/>
      <w:spacing w:before="167" w:after="167"/>
      <w:ind w:left="167" w:right="167"/>
      <w:jc w:val="left"/>
      <w:textAlignment w:val="baseline"/>
    </w:pPr>
    <w:rPr>
      <w:rFonts w:ascii="宋体" w:hAnsi="宋体" w:cstheme="minorBidi"/>
      <w:sz w:val="24"/>
      <w:szCs w:val="24"/>
    </w:rPr>
  </w:style>
  <w:style w:type="paragraph" w:customStyle="1" w:styleId="104">
    <w:name w:val="AnnotationSubject"/>
    <w:basedOn w:val="95"/>
    <w:next w:val="95"/>
    <w:link w:val="105"/>
    <w:qFormat/>
    <w:uiPriority w:val="0"/>
    <w:rPr>
      <w:rFonts w:cs="Times New Roman"/>
      <w:b/>
      <w:bCs/>
    </w:rPr>
  </w:style>
  <w:style w:type="character" w:customStyle="1" w:styleId="105">
    <w:name w:val="UserStyle_6"/>
    <w:link w:val="104"/>
    <w:qFormat/>
    <w:uiPriority w:val="0"/>
    <w:rPr>
      <w:rFonts w:ascii="仿宋_GB2312" w:eastAsia="仿宋_GB2312"/>
      <w:b/>
      <w:bCs/>
      <w:kern w:val="2"/>
      <w:sz w:val="28"/>
      <w:szCs w:val="32"/>
    </w:rPr>
  </w:style>
  <w:style w:type="character" w:customStyle="1" w:styleId="106">
    <w:name w:val="PageNumber"/>
    <w:qFormat/>
    <w:uiPriority w:val="0"/>
  </w:style>
  <w:style w:type="character" w:customStyle="1" w:styleId="107">
    <w:name w:val="AnnotationReference"/>
    <w:qFormat/>
    <w:uiPriority w:val="0"/>
    <w:rPr>
      <w:sz w:val="21"/>
      <w:szCs w:val="21"/>
    </w:rPr>
  </w:style>
  <w:style w:type="character" w:customStyle="1" w:styleId="108">
    <w:name w:val="UserStyle_7"/>
    <w:qFormat/>
    <w:uiPriority w:val="0"/>
  </w:style>
  <w:style w:type="paragraph" w:customStyle="1" w:styleId="109">
    <w:name w:val="UserStyle_8"/>
    <w:basedOn w:val="1"/>
    <w:qFormat/>
    <w:uiPriority w:val="0"/>
    <w:pPr>
      <w:widowControl/>
      <w:ind w:firstLine="420" w:firstLineChars="200"/>
      <w:textAlignment w:val="baseline"/>
    </w:pPr>
    <w:rPr>
      <w:rFonts w:ascii="Calibri" w:hAnsi="Calibri" w:cstheme="minorBidi"/>
      <w:kern w:val="2"/>
      <w:szCs w:val="21"/>
    </w:rPr>
  </w:style>
  <w:style w:type="paragraph" w:customStyle="1" w:styleId="110">
    <w:name w:val="UserStyle_9"/>
    <w:basedOn w:val="1"/>
    <w:qFormat/>
    <w:uiPriority w:val="0"/>
    <w:pPr>
      <w:widowControl/>
      <w:textAlignment w:val="baseline"/>
    </w:pPr>
    <w:rPr>
      <w:rFonts w:ascii="Tahoma" w:hAnsi="Tahoma" w:cstheme="minorBidi"/>
      <w:kern w:val="2"/>
      <w:sz w:val="24"/>
      <w:szCs w:val="20"/>
    </w:rPr>
  </w:style>
  <w:style w:type="paragraph" w:customStyle="1" w:styleId="111">
    <w:name w:val="179"/>
    <w:basedOn w:val="1"/>
    <w:qFormat/>
    <w:uiPriority w:val="0"/>
    <w:pPr>
      <w:widowControl/>
      <w:ind w:firstLine="420" w:firstLineChars="200"/>
      <w:textAlignment w:val="baseline"/>
    </w:pPr>
    <w:rPr>
      <w:rFonts w:ascii="Calibri" w:hAnsi="Calibri" w:cstheme="minorBidi"/>
      <w:kern w:val="2"/>
    </w:rPr>
  </w:style>
  <w:style w:type="character" w:customStyle="1" w:styleId="112">
    <w:name w:val="正文文本 2 Char"/>
    <w:basedOn w:val="45"/>
    <w:link w:val="17"/>
    <w:qFormat/>
    <w:uiPriority w:val="0"/>
    <w:rPr>
      <w:sz w:val="21"/>
      <w:szCs w:val="22"/>
    </w:rPr>
  </w:style>
  <w:style w:type="character" w:customStyle="1" w:styleId="113">
    <w:name w:val="批注文字 Char"/>
    <w:basedOn w:val="45"/>
    <w:qFormat/>
    <w:uiPriority w:val="0"/>
    <w:rPr>
      <w:kern w:val="2"/>
      <w:sz w:val="21"/>
    </w:rPr>
  </w:style>
  <w:style w:type="character" w:customStyle="1" w:styleId="114">
    <w:name w:val="标题 3 Char"/>
    <w:basedOn w:val="45"/>
    <w:link w:val="4"/>
    <w:qFormat/>
    <w:uiPriority w:val="0"/>
    <w:rPr>
      <w:b/>
      <w:bCs/>
      <w:sz w:val="21"/>
      <w:szCs w:val="32"/>
    </w:rPr>
  </w:style>
  <w:style w:type="character" w:customStyle="1" w:styleId="115">
    <w:name w:val="font112"/>
    <w:qFormat/>
    <w:uiPriority w:val="0"/>
    <w:rPr>
      <w:rFonts w:hint="eastAsia" w:ascii="仿宋" w:hAnsi="仿宋" w:eastAsia="仿宋" w:cs="仿宋"/>
      <w:b/>
      <w:color w:val="000000"/>
      <w:sz w:val="21"/>
      <w:szCs w:val="21"/>
      <w:u w:val="none"/>
    </w:rPr>
  </w:style>
  <w:style w:type="character" w:customStyle="1" w:styleId="116">
    <w:name w:val="结束语 Char"/>
    <w:basedOn w:val="45"/>
    <w:link w:val="15"/>
    <w:qFormat/>
    <w:uiPriority w:val="0"/>
    <w:rPr>
      <w:rFonts w:ascii="宋体" w:hAnsi="宋体"/>
      <w:kern w:val="2"/>
      <w:sz w:val="28"/>
      <w:szCs w:val="28"/>
    </w:rPr>
  </w:style>
  <w:style w:type="character" w:customStyle="1" w:styleId="117">
    <w:name w:val="批注框文本 Char"/>
    <w:basedOn w:val="45"/>
    <w:link w:val="27"/>
    <w:qFormat/>
    <w:uiPriority w:val="0"/>
    <w:rPr>
      <w:kern w:val="2"/>
      <w:sz w:val="18"/>
      <w:szCs w:val="18"/>
    </w:rPr>
  </w:style>
  <w:style w:type="character" w:customStyle="1" w:styleId="118">
    <w:name w:val="font91"/>
    <w:qFormat/>
    <w:uiPriority w:val="0"/>
    <w:rPr>
      <w:rFonts w:hint="eastAsia" w:ascii="宋体" w:hAnsi="宋体" w:eastAsia="宋体" w:cs="宋体"/>
      <w:b/>
      <w:color w:val="000000"/>
      <w:sz w:val="21"/>
      <w:szCs w:val="21"/>
      <w:u w:val="none"/>
    </w:rPr>
  </w:style>
  <w:style w:type="character" w:customStyle="1" w:styleId="119">
    <w:name w:val="正文首行缩进 2 Char"/>
    <w:basedOn w:val="120"/>
    <w:link w:val="42"/>
    <w:qFormat/>
    <w:uiPriority w:val="99"/>
    <w:rPr>
      <w:rFonts w:eastAsia="楷体"/>
    </w:rPr>
  </w:style>
  <w:style w:type="character" w:customStyle="1" w:styleId="120">
    <w:name w:val="正文文本缩进 Char"/>
    <w:basedOn w:val="45"/>
    <w:qFormat/>
    <w:uiPriority w:val="0"/>
    <w:rPr>
      <w:kern w:val="2"/>
      <w:sz w:val="21"/>
      <w:szCs w:val="24"/>
    </w:rPr>
  </w:style>
  <w:style w:type="character" w:customStyle="1" w:styleId="121">
    <w:name w:val="批注主题 Char"/>
    <w:basedOn w:val="113"/>
    <w:link w:val="40"/>
    <w:qFormat/>
    <w:uiPriority w:val="0"/>
    <w:rPr>
      <w:b/>
    </w:rPr>
  </w:style>
  <w:style w:type="character" w:customStyle="1" w:styleId="122">
    <w:name w:val="文档结构图 Char"/>
    <w:basedOn w:val="45"/>
    <w:link w:val="12"/>
    <w:qFormat/>
    <w:uiPriority w:val="0"/>
    <w:rPr>
      <w:kern w:val="2"/>
      <w:sz w:val="21"/>
      <w:szCs w:val="24"/>
      <w:shd w:val="clear" w:color="auto" w:fill="000080"/>
    </w:rPr>
  </w:style>
  <w:style w:type="character" w:customStyle="1" w:styleId="123">
    <w:name w:val="正文文本 3 Char"/>
    <w:basedOn w:val="45"/>
    <w:link w:val="14"/>
    <w:qFormat/>
    <w:uiPriority w:val="0"/>
    <w:rPr>
      <w:rFonts w:eastAsia="仿宋_GB2312"/>
      <w:b/>
      <w:bCs/>
      <w:kern w:val="2"/>
      <w:sz w:val="24"/>
    </w:rPr>
  </w:style>
  <w:style w:type="character" w:customStyle="1" w:styleId="124">
    <w:name w:val="标题 1 Char"/>
    <w:basedOn w:val="45"/>
    <w:link w:val="2"/>
    <w:qFormat/>
    <w:uiPriority w:val="0"/>
    <w:rPr>
      <w:rFonts w:ascii="Calibri" w:hAnsi="Calibri" w:eastAsia="华文细黑"/>
      <w:b/>
      <w:bCs/>
      <w:kern w:val="44"/>
      <w:sz w:val="28"/>
      <w:szCs w:val="44"/>
    </w:rPr>
  </w:style>
  <w:style w:type="character" w:customStyle="1" w:styleId="125">
    <w:name w:val="标题 Char"/>
    <w:basedOn w:val="45"/>
    <w:link w:val="39"/>
    <w:qFormat/>
    <w:uiPriority w:val="0"/>
    <w:rPr>
      <w:rFonts w:ascii="Arial" w:hAnsi="Arial"/>
      <w:b/>
      <w:sz w:val="32"/>
    </w:rPr>
  </w:style>
  <w:style w:type="character" w:customStyle="1" w:styleId="126">
    <w:name w:val="纯文本 Char"/>
    <w:basedOn w:val="45"/>
    <w:qFormat/>
    <w:uiPriority w:val="0"/>
    <w:rPr>
      <w:rFonts w:ascii="宋体" w:hAnsi="Courier New" w:eastAsia="宋体" w:cs="Courier New"/>
      <w:szCs w:val="21"/>
    </w:rPr>
  </w:style>
  <w:style w:type="character" w:customStyle="1" w:styleId="127">
    <w:name w:val="纯文本 Char1"/>
    <w:basedOn w:val="45"/>
    <w:link w:val="23"/>
    <w:qFormat/>
    <w:uiPriority w:val="0"/>
    <w:rPr>
      <w:rFonts w:ascii="宋体" w:hAnsi="Courier New" w:cs="Courier New"/>
      <w:sz w:val="21"/>
      <w:szCs w:val="21"/>
    </w:rPr>
  </w:style>
  <w:style w:type="character" w:customStyle="1" w:styleId="128">
    <w:name w:val="正文文本缩进 2 Char"/>
    <w:basedOn w:val="45"/>
    <w:link w:val="26"/>
    <w:qFormat/>
    <w:uiPriority w:val="0"/>
    <w:rPr>
      <w:rFonts w:ascii="仿宋_GB2312" w:eastAsia="仿宋_GB2312"/>
      <w:bCs/>
      <w:kern w:val="2"/>
      <w:sz w:val="28"/>
      <w:szCs w:val="44"/>
    </w:rPr>
  </w:style>
  <w:style w:type="character" w:customStyle="1" w:styleId="129">
    <w:name w:val="font71"/>
    <w:basedOn w:val="45"/>
    <w:qFormat/>
    <w:uiPriority w:val="0"/>
    <w:rPr>
      <w:rFonts w:hint="eastAsia" w:ascii="宋体" w:hAnsi="宋体" w:eastAsia="宋体" w:cs="宋体"/>
      <w:color w:val="000000"/>
      <w:sz w:val="24"/>
      <w:szCs w:val="24"/>
      <w:u w:val="none"/>
      <w:vertAlign w:val="superscript"/>
    </w:rPr>
  </w:style>
  <w:style w:type="character" w:customStyle="1" w:styleId="130">
    <w:name w:val="标题 2 Char"/>
    <w:basedOn w:val="45"/>
    <w:link w:val="3"/>
    <w:qFormat/>
    <w:uiPriority w:val="0"/>
    <w:rPr>
      <w:rFonts w:ascii="Arial" w:hAnsi="Arial"/>
      <w:b/>
      <w:bCs/>
      <w:sz w:val="24"/>
      <w:szCs w:val="32"/>
    </w:rPr>
  </w:style>
  <w:style w:type="character" w:customStyle="1" w:styleId="131">
    <w:name w:val="列出段落 Char"/>
    <w:basedOn w:val="45"/>
    <w:link w:val="66"/>
    <w:qFormat/>
    <w:locked/>
    <w:uiPriority w:val="34"/>
    <w:rPr>
      <w:sz w:val="21"/>
      <w:szCs w:val="22"/>
    </w:rPr>
  </w:style>
  <w:style w:type="character" w:customStyle="1" w:styleId="132">
    <w:name w:val="正文文本 Char"/>
    <w:basedOn w:val="45"/>
    <w:link w:val="16"/>
    <w:qFormat/>
    <w:uiPriority w:val="1"/>
    <w:rPr>
      <w:sz w:val="24"/>
      <w:szCs w:val="24"/>
    </w:rPr>
  </w:style>
  <w:style w:type="character" w:customStyle="1" w:styleId="133">
    <w:name w:val="param_td12"/>
    <w:basedOn w:val="45"/>
    <w:qFormat/>
    <w:uiPriority w:val="0"/>
  </w:style>
  <w:style w:type="paragraph" w:customStyle="1" w:styleId="134">
    <w:name w:val="Char"/>
    <w:basedOn w:val="1"/>
    <w:qFormat/>
    <w:uiPriority w:val="0"/>
    <w:rPr>
      <w:rFonts w:ascii="仿宋_GB2312" w:hAnsi="Calibri" w:eastAsia="仿宋_GB2312"/>
      <w:b/>
      <w:kern w:val="2"/>
      <w:sz w:val="32"/>
      <w:szCs w:val="32"/>
    </w:rPr>
  </w:style>
  <w:style w:type="character" w:customStyle="1" w:styleId="135">
    <w:name w:val="HTML 预设格式 Char"/>
    <w:basedOn w:val="45"/>
    <w:link w:val="37"/>
    <w:qFormat/>
    <w:uiPriority w:val="0"/>
    <w:rPr>
      <w:rFonts w:ascii="宋体" w:hAnsi="宋体"/>
      <w:vanish/>
      <w:sz w:val="24"/>
      <w:szCs w:val="24"/>
    </w:rPr>
  </w:style>
  <w:style w:type="character" w:customStyle="1" w:styleId="136">
    <w:name w:val="文档结构图 Char1"/>
    <w:basedOn w:val="45"/>
    <w:link w:val="12"/>
    <w:qFormat/>
    <w:uiPriority w:val="0"/>
    <w:rPr>
      <w:rFonts w:ascii="宋体"/>
      <w:sz w:val="18"/>
      <w:szCs w:val="18"/>
    </w:rPr>
  </w:style>
  <w:style w:type="character" w:customStyle="1" w:styleId="137">
    <w:name w:val="正文文本缩进 Char1"/>
    <w:basedOn w:val="45"/>
    <w:link w:val="18"/>
    <w:qFormat/>
    <w:uiPriority w:val="0"/>
    <w:rPr>
      <w:sz w:val="21"/>
      <w:szCs w:val="22"/>
    </w:rPr>
  </w:style>
  <w:style w:type="character" w:customStyle="1" w:styleId="138">
    <w:name w:val="正文首行缩进 2 Char1"/>
    <w:basedOn w:val="137"/>
    <w:link w:val="42"/>
    <w:qFormat/>
    <w:uiPriority w:val="0"/>
  </w:style>
  <w:style w:type="character" w:customStyle="1" w:styleId="139">
    <w:name w:val="批注框文本 Char1"/>
    <w:basedOn w:val="45"/>
    <w:link w:val="27"/>
    <w:qFormat/>
    <w:uiPriority w:val="0"/>
    <w:rPr>
      <w:sz w:val="18"/>
      <w:szCs w:val="18"/>
    </w:rPr>
  </w:style>
  <w:style w:type="character" w:customStyle="1" w:styleId="140">
    <w:name w:val="结束语 Char1"/>
    <w:basedOn w:val="45"/>
    <w:link w:val="15"/>
    <w:qFormat/>
    <w:uiPriority w:val="0"/>
    <w:rPr>
      <w:sz w:val="21"/>
      <w:szCs w:val="22"/>
    </w:rPr>
  </w:style>
  <w:style w:type="character" w:customStyle="1" w:styleId="141">
    <w:name w:val="正文文本 3 Char1"/>
    <w:basedOn w:val="45"/>
    <w:link w:val="14"/>
    <w:qFormat/>
    <w:uiPriority w:val="0"/>
    <w:rPr>
      <w:sz w:val="16"/>
      <w:szCs w:val="16"/>
    </w:rPr>
  </w:style>
  <w:style w:type="paragraph" w:customStyle="1" w:styleId="142">
    <w:name w:val="正文段"/>
    <w:qFormat/>
    <w:uiPriority w:val="0"/>
    <w:pPr>
      <w:snapToGrid w:val="0"/>
      <w:spacing w:afterLines="50"/>
      <w:ind w:firstLine="200" w:firstLineChars="200"/>
      <w:jc w:val="both"/>
    </w:pPr>
    <w:rPr>
      <w:rFonts w:ascii="Calibri" w:hAnsi="Calibri" w:eastAsia="宋体" w:cs="Times New Roman"/>
      <w:sz w:val="24"/>
      <w:lang w:val="en-US" w:eastAsia="zh-CN" w:bidi="ar-SA"/>
    </w:rPr>
  </w:style>
  <w:style w:type="character" w:customStyle="1" w:styleId="143">
    <w:name w:val="正文文本缩进 2 Char1"/>
    <w:basedOn w:val="45"/>
    <w:link w:val="26"/>
    <w:qFormat/>
    <w:uiPriority w:val="0"/>
    <w:rPr>
      <w:sz w:val="21"/>
      <w:szCs w:val="22"/>
    </w:rPr>
  </w:style>
  <w:style w:type="paragraph" w:customStyle="1" w:styleId="144">
    <w:name w:val="样式 列表编号 + 段后: 0.5 行"/>
    <w:basedOn w:val="8"/>
    <w:qFormat/>
    <w:uiPriority w:val="0"/>
    <w:pPr>
      <w:tabs>
        <w:tab w:val="left" w:pos="360"/>
        <w:tab w:val="left" w:pos="390"/>
      </w:tabs>
      <w:ind w:left="360" w:hanging="360"/>
    </w:pPr>
    <w:rPr>
      <w:rFonts w:cs="宋体"/>
    </w:rPr>
  </w:style>
  <w:style w:type="character" w:customStyle="1" w:styleId="145">
    <w:name w:val="批注文字 Char1"/>
    <w:basedOn w:val="45"/>
    <w:link w:val="13"/>
    <w:qFormat/>
    <w:uiPriority w:val="0"/>
    <w:rPr>
      <w:sz w:val="21"/>
      <w:szCs w:val="22"/>
    </w:rPr>
  </w:style>
  <w:style w:type="character" w:customStyle="1" w:styleId="146">
    <w:name w:val="批注主题 Char1"/>
    <w:basedOn w:val="145"/>
    <w:link w:val="40"/>
    <w:qFormat/>
    <w:uiPriority w:val="0"/>
  </w:style>
  <w:style w:type="paragraph" w:customStyle="1" w:styleId="147">
    <w:name w:val="正文文字 7"/>
    <w:basedOn w:val="1"/>
    <w:next w:val="1"/>
    <w:qFormat/>
    <w:uiPriority w:val="0"/>
    <w:pPr>
      <w:ind w:left="240"/>
    </w:pPr>
    <w:rPr>
      <w:rFonts w:ascii="Calibri" w:hAnsi="Calibri"/>
      <w:kern w:val="2"/>
      <w:sz w:val="20"/>
      <w:szCs w:val="20"/>
    </w:rPr>
  </w:style>
  <w:style w:type="paragraph" w:customStyle="1" w:styleId="148">
    <w:name w:val="正文_13"/>
    <w:qFormat/>
    <w:uiPriority w:val="0"/>
    <w:pPr>
      <w:widowControl w:val="0"/>
      <w:jc w:val="both"/>
    </w:pPr>
    <w:rPr>
      <w:rFonts w:ascii="Calibri" w:hAnsi="Calibri" w:eastAsia="宋体" w:cs="Times New Roman"/>
      <w:kern w:val="2"/>
      <w:sz w:val="21"/>
      <w:szCs w:val="24"/>
      <w:lang w:val="en-US" w:eastAsia="zh-CN" w:bidi="ar-SA"/>
    </w:rPr>
  </w:style>
  <w:style w:type="paragraph" w:customStyle="1" w:styleId="149">
    <w:name w:val="Proposals body"/>
    <w:next w:val="1"/>
    <w:qFormat/>
    <w:uiPriority w:val="0"/>
    <w:pPr>
      <w:spacing w:line="360" w:lineRule="auto"/>
    </w:pPr>
    <w:rPr>
      <w:rFonts w:ascii="宋体" w:hAnsi="Calibri" w:eastAsia="宋体" w:cs="Times New Roman"/>
      <w:snapToGrid w:val="0"/>
      <w:color w:val="000000"/>
      <w:sz w:val="24"/>
      <w:lang w:val="en-US" w:eastAsia="zh-CN" w:bidi="ar-SA"/>
    </w:rPr>
  </w:style>
  <w:style w:type="paragraph" w:customStyle="1" w:styleId="150">
    <w:name w:val="样式5"/>
    <w:next w:val="151"/>
    <w:qFormat/>
    <w:uiPriority w:val="0"/>
    <w:pPr>
      <w:widowControl w:val="0"/>
      <w:adjustRightInd w:val="0"/>
      <w:spacing w:line="440" w:lineRule="exact"/>
      <w:ind w:left="2" w:firstLine="200" w:firstLineChars="200"/>
      <w:jc w:val="both"/>
    </w:pPr>
    <w:rPr>
      <w:rFonts w:ascii="仿宋_GB2312" w:hAnsi="Calibri" w:eastAsia="仿宋_GB2312" w:cs="Times New Roman"/>
      <w:kern w:val="2"/>
      <w:sz w:val="24"/>
      <w:szCs w:val="24"/>
      <w:lang w:val="en-US" w:eastAsia="zh-CN" w:bidi="ar-SA"/>
    </w:rPr>
  </w:style>
  <w:style w:type="paragraph" w:customStyle="1" w:styleId="151">
    <w:name w:val="正文文字 8"/>
    <w:next w:val="1"/>
    <w:qFormat/>
    <w:uiPriority w:val="0"/>
    <w:pPr>
      <w:widowControl w:val="0"/>
      <w:ind w:left="805"/>
      <w:jc w:val="both"/>
    </w:pPr>
    <w:rPr>
      <w:rFonts w:ascii="Calibri" w:hAnsi="Calibri" w:eastAsia="宋体" w:cs="Times New Roman"/>
      <w:kern w:val="2"/>
      <w:sz w:val="16"/>
      <w:lang w:val="en-US" w:eastAsia="zh-CN" w:bidi="ar-SA"/>
    </w:rPr>
  </w:style>
  <w:style w:type="paragraph" w:customStyle="1" w:styleId="152">
    <w:name w:val="列出段落1"/>
    <w:next w:val="147"/>
    <w:qFormat/>
    <w:uiPriority w:val="0"/>
    <w:pPr>
      <w:widowControl w:val="0"/>
      <w:adjustRightInd w:val="0"/>
      <w:spacing w:line="360" w:lineRule="auto"/>
      <w:ind w:firstLine="200" w:firstLineChars="200"/>
      <w:jc w:val="both"/>
    </w:pPr>
    <w:rPr>
      <w:rFonts w:ascii="Calibri" w:hAnsi="Calibri" w:eastAsia="楷体_GB2312" w:cs="Lucida Sans"/>
      <w:kern w:val="2"/>
      <w:sz w:val="24"/>
      <w:szCs w:val="24"/>
      <w:lang w:val="en-US" w:eastAsia="zh-CN" w:bidi="ar-SA"/>
    </w:rPr>
  </w:style>
  <w:style w:type="paragraph" w:customStyle="1" w:styleId="153">
    <w:name w:val="图"/>
    <w:basedOn w:val="1"/>
    <w:next w:val="1"/>
    <w:qFormat/>
    <w:uiPriority w:val="0"/>
    <w:pPr>
      <w:numPr>
        <w:ilvl w:val="0"/>
        <w:numId w:val="3"/>
      </w:numPr>
      <w:wordWrap w:val="0"/>
      <w:adjustRightInd w:val="0"/>
      <w:snapToGrid w:val="0"/>
      <w:jc w:val="left"/>
      <w:outlineLvl w:val="2"/>
    </w:pPr>
    <w:rPr>
      <w:rFonts w:ascii="Calibri" w:hAnsi="Calibri" w:eastAsia="楷体_GB2312"/>
      <w:b/>
      <w:snapToGrid w:val="0"/>
      <w:kern w:val="2"/>
      <w:sz w:val="24"/>
      <w:szCs w:val="18"/>
    </w:rPr>
  </w:style>
  <w:style w:type="paragraph" w:customStyle="1" w:styleId="154">
    <w:name w:val="此正文"/>
    <w:basedOn w:val="1"/>
    <w:qFormat/>
    <w:uiPriority w:val="0"/>
    <w:pPr>
      <w:spacing w:line="360" w:lineRule="auto"/>
      <w:ind w:firstLine="200" w:firstLineChars="200"/>
    </w:pPr>
    <w:rPr>
      <w:rFonts w:ascii="Calibri" w:hAnsi="Calibri"/>
      <w:kern w:val="2"/>
      <w:sz w:val="24"/>
      <w:szCs w:val="24"/>
    </w:rPr>
  </w:style>
  <w:style w:type="paragraph" w:customStyle="1" w:styleId="155">
    <w:name w:val="表内文字"/>
    <w:basedOn w:val="1"/>
    <w:qFormat/>
    <w:uiPriority w:val="0"/>
    <w:pPr>
      <w:tabs>
        <w:tab w:val="left" w:pos="1418"/>
      </w:tabs>
      <w:spacing w:line="360" w:lineRule="auto"/>
      <w:jc w:val="center"/>
    </w:pPr>
    <w:rPr>
      <w:rFonts w:hint="eastAsia" w:ascii="仿宋_GB2312" w:hAnsi="Calibri" w:eastAsia="仿宋_GB2312"/>
      <w:spacing w:val="-20"/>
      <w:sz w:val="24"/>
      <w:szCs w:val="24"/>
    </w:rPr>
  </w:style>
  <w:style w:type="paragraph" w:customStyle="1" w:styleId="156">
    <w:name w:val="表正文"/>
    <w:basedOn w:val="1"/>
    <w:next w:val="23"/>
    <w:qFormat/>
    <w:uiPriority w:val="0"/>
    <w:rPr>
      <w:rFonts w:ascii="宋体" w:hAnsi="Courier New"/>
      <w:kern w:val="2"/>
      <w:szCs w:val="20"/>
    </w:rPr>
  </w:style>
  <w:style w:type="paragraph" w:customStyle="1" w:styleId="157">
    <w:name w:val="Char11"/>
    <w:basedOn w:val="1"/>
    <w:qFormat/>
    <w:uiPriority w:val="0"/>
    <w:pPr>
      <w:jc w:val="center"/>
    </w:pPr>
    <w:rPr>
      <w:rFonts w:ascii="Calibri" w:hAnsi="Calibri"/>
      <w:b/>
      <w:kern w:val="44"/>
      <w:sz w:val="44"/>
      <w:szCs w:val="44"/>
    </w:rPr>
  </w:style>
  <w:style w:type="paragraph" w:customStyle="1" w:styleId="158">
    <w:name w:val="Char1"/>
    <w:basedOn w:val="1"/>
    <w:qFormat/>
    <w:uiPriority w:val="0"/>
    <w:pPr>
      <w:jc w:val="center"/>
    </w:pPr>
    <w:rPr>
      <w:rFonts w:ascii="Calibri" w:hAnsi="Calibri"/>
      <w:b/>
      <w:kern w:val="44"/>
      <w:sz w:val="44"/>
      <w:szCs w:val="44"/>
    </w:rPr>
  </w:style>
  <w:style w:type="paragraph" w:customStyle="1" w:styleId="159">
    <w:name w:val="列出段落2"/>
    <w:basedOn w:val="1"/>
    <w:qFormat/>
    <w:uiPriority w:val="34"/>
    <w:pPr>
      <w:widowControl/>
      <w:ind w:left="720" w:firstLine="360"/>
      <w:contextualSpacing/>
      <w:jc w:val="left"/>
    </w:pPr>
    <w:rPr>
      <w:rFonts w:ascii="Calibri" w:hAnsi="Calibri"/>
      <w:sz w:val="22"/>
      <w:lang w:eastAsia="en-US" w:bidi="en-US"/>
    </w:rPr>
  </w:style>
  <w:style w:type="paragraph" w:customStyle="1" w:styleId="160">
    <w:name w:val="标题1"/>
    <w:basedOn w:val="23"/>
    <w:qFormat/>
    <w:uiPriority w:val="0"/>
    <w:pPr>
      <w:spacing w:beforeLines="100" w:afterLines="100" w:line="360" w:lineRule="exact"/>
      <w:jc w:val="center"/>
    </w:pPr>
    <w:rPr>
      <w:rFonts w:hAnsi="Calibri" w:eastAsia="楷体_GB2312" w:cs="Times New Roman"/>
      <w:b/>
      <w:kern w:val="2"/>
      <w:sz w:val="44"/>
      <w:szCs w:val="20"/>
    </w:rPr>
  </w:style>
  <w:style w:type="paragraph" w:customStyle="1" w:styleId="161">
    <w:name w:val="Heading1"/>
    <w:basedOn w:val="1"/>
    <w:next w:val="1"/>
    <w:qFormat/>
    <w:uiPriority w:val="0"/>
    <w:pPr>
      <w:keepNext/>
      <w:keepLines/>
      <w:spacing w:before="340" w:after="330" w:line="576" w:lineRule="auto"/>
      <w:textAlignment w:val="baseline"/>
    </w:pPr>
    <w:rPr>
      <w:rFonts w:ascii="Calibri" w:hAnsi="Calibri"/>
      <w:b/>
      <w:bCs/>
      <w:kern w:val="44"/>
      <w:sz w:val="44"/>
      <w:szCs w:val="44"/>
    </w:rPr>
  </w:style>
  <w:style w:type="paragraph" w:customStyle="1" w:styleId="162">
    <w:name w:val="默认段落字体 Para Char Char Char Char Char Char Char Char Char1 Char Char Char Char"/>
    <w:basedOn w:val="1"/>
    <w:qFormat/>
    <w:uiPriority w:val="0"/>
    <w:rPr>
      <w:rFonts w:ascii="Tahoma" w:hAnsi="Tahoma"/>
      <w:kern w:val="2"/>
      <w:sz w:val="24"/>
      <w:szCs w:val="20"/>
    </w:rPr>
  </w:style>
  <w:style w:type="paragraph" w:customStyle="1" w:styleId="163">
    <w:name w:val="Char Char"/>
    <w:basedOn w:val="1"/>
    <w:qFormat/>
    <w:uiPriority w:val="0"/>
    <w:pPr>
      <w:adjustRightInd w:val="0"/>
      <w:spacing w:line="360" w:lineRule="auto"/>
    </w:pPr>
    <w:rPr>
      <w:rFonts w:ascii="Calibri" w:hAnsi="Calibri"/>
      <w:sz w:val="24"/>
      <w:szCs w:val="20"/>
    </w:rPr>
  </w:style>
  <w:style w:type="paragraph" w:customStyle="1" w:styleId="164">
    <w:name w:val="正文－恩普"/>
    <w:basedOn w:val="9"/>
    <w:qFormat/>
    <w:uiPriority w:val="0"/>
    <w:pPr>
      <w:widowControl/>
      <w:adjustRightInd w:val="0"/>
      <w:snapToGrid w:val="0"/>
      <w:spacing w:afterLines="50" w:line="360" w:lineRule="auto"/>
      <w:ind w:firstLine="480"/>
      <w:jc w:val="left"/>
    </w:pPr>
    <w:rPr>
      <w:rFonts w:ascii="宋体"/>
      <w:snapToGrid w:val="0"/>
      <w:color w:val="000000"/>
      <w:kern w:val="28"/>
      <w:sz w:val="28"/>
      <w:szCs w:val="24"/>
    </w:rPr>
  </w:style>
  <w:style w:type="paragraph" w:customStyle="1" w:styleId="165">
    <w:name w:val="TOC 标题1"/>
    <w:basedOn w:val="2"/>
    <w:next w:val="1"/>
    <w:unhideWhenUsed/>
    <w:qFormat/>
    <w:uiPriority w:val="39"/>
    <w:pPr>
      <w:widowControl/>
      <w:spacing w:before="480" w:line="276" w:lineRule="auto"/>
      <w:jc w:val="left"/>
      <w:outlineLvl w:val="9"/>
    </w:pPr>
    <w:rPr>
      <w:rFonts w:ascii="Cambria" w:hAnsi="Cambria" w:eastAsia="宋体"/>
      <w:color w:val="365F91"/>
      <w:kern w:val="0"/>
      <w:szCs w:val="28"/>
    </w:rPr>
  </w:style>
  <w:style w:type="paragraph" w:customStyle="1" w:styleId="166">
    <w:name w:val="表"/>
    <w:basedOn w:val="1"/>
    <w:qFormat/>
    <w:uiPriority w:val="0"/>
    <w:pPr>
      <w:wordWrap w:val="0"/>
      <w:adjustRightInd w:val="0"/>
      <w:snapToGrid w:val="0"/>
      <w:spacing w:beforeLines="5" w:afterLines="5"/>
      <w:jc w:val="center"/>
      <w:textAlignment w:val="center"/>
    </w:pPr>
    <w:rPr>
      <w:rFonts w:ascii="Calibri" w:hAnsi="Calibri"/>
      <w:snapToGrid w:val="0"/>
      <w:sz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4098"/>
    <customShpInfo spid="_x0000_s5124"/>
    <customShpInfo spid="_x0000_s5122"/>
    <customShpInfo spid="_x0000_s5129"/>
    <customShpInfo spid="_x0000_s5127"/>
    <customShpInfo spid="_x0000_s5125"/>
    <customShpInfo spid="_x0000_s5123"/>
    <customShpInfo spid="_x0000_s5128"/>
    <customShpInfo spid="_x0000_s5126"/>
    <customShpInfo spid="_x0000_s5135"/>
    <customShpInfo spid="_x0000_s5134"/>
    <customShpInfo spid="_x0000_s5133"/>
    <customShpInfo spid="_x0000_s5131"/>
    <customShpInfo spid="_x0000_s5138"/>
    <customShpInfo spid="_x0000_s5136"/>
    <customShpInfo spid="_x0000_s5137"/>
    <customShpInfo spid="_x0000_s5130"/>
    <customShpInfo spid="_x0000_s5143"/>
    <customShpInfo spid="_x0000_s5141"/>
    <customShpInfo spid="_x0000_s5139"/>
    <customShpInfo spid="_x0000_s5140"/>
    <customShpInfo spid="_x0000_s5132"/>
    <customShpInfo spid="_x0000_s5144"/>
    <customShpInfo spid="_x0000_s5142"/>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CC33633-7DE7-4A01-A9EA-EBB8BD63E267}">
  <ds:schemaRefs/>
</ds:datastoreItem>
</file>

<file path=docProps/app.xml><?xml version="1.0" encoding="utf-8"?>
<Properties xmlns="http://schemas.openxmlformats.org/officeDocument/2006/extended-properties" xmlns:vt="http://schemas.openxmlformats.org/officeDocument/2006/docPropsVTypes">
  <Template>Normal</Template>
  <Pages>94</Pages>
  <Words>52424</Words>
  <Characters>13596</Characters>
  <Lines>113</Lines>
  <Paragraphs>131</Paragraphs>
  <TotalTime>19</TotalTime>
  <ScaleCrop>false</ScaleCrop>
  <LinksUpToDate>false</LinksUpToDate>
  <CharactersWithSpaces>65889</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2018-07-17T13:59:00Z</dcterms:created>
  <dc:creator>xbany</dc:creator>
  <cp:lastModifiedBy>丫丫</cp:lastModifiedBy>
  <cp:lastPrinted>2021-09-03T07:01:00Z</cp:lastPrinted>
  <dcterms:modified xsi:type="dcterms:W3CDTF">2021-10-27T03:12:31Z</dcterms:modified>
  <cp:revision>274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17478226941F4D7197F7C6A421513440</vt:lpwstr>
  </property>
</Properties>
</file>